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96F" w:rsidRPr="0095486F" w:rsidRDefault="00A7496F" w:rsidP="00551E36">
      <w:pPr>
        <w:spacing w:line="360" w:lineRule="auto"/>
        <w:jc w:val="both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REPUBLIKA HRVATSKA</w:t>
      </w:r>
    </w:p>
    <w:p w:rsidR="00A7496F" w:rsidRPr="0095486F" w:rsidRDefault="00A7496F" w:rsidP="00551E36">
      <w:pPr>
        <w:spacing w:line="360" w:lineRule="auto"/>
        <w:jc w:val="both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ŽUPANIJA VIROVITIČKO PODRAVSKA</w:t>
      </w:r>
    </w:p>
    <w:p w:rsidR="00A7496F" w:rsidRPr="0095486F" w:rsidRDefault="00A7496F" w:rsidP="00551E36">
      <w:pPr>
        <w:spacing w:line="360" w:lineRule="auto"/>
        <w:jc w:val="both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GRAD SLATINA</w:t>
      </w:r>
    </w:p>
    <w:p w:rsidR="00A7496F" w:rsidRPr="0095486F" w:rsidRDefault="00A7496F" w:rsidP="00551E36">
      <w:pPr>
        <w:spacing w:line="360" w:lineRule="auto"/>
        <w:jc w:val="both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DJEČJI VRTIĆ „ZEKO“ SLATINA</w:t>
      </w:r>
    </w:p>
    <w:p w:rsidR="00A7496F" w:rsidRPr="0095486F" w:rsidRDefault="00011645" w:rsidP="00551E36">
      <w:pPr>
        <w:spacing w:line="360" w:lineRule="auto"/>
        <w:jc w:val="both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KLASA: 601-01/13-01/16</w:t>
      </w:r>
      <w:r w:rsidR="00A7496F" w:rsidRPr="0095486F">
        <w:rPr>
          <w:b/>
          <w:bCs/>
          <w:noProof/>
          <w:lang w:eastAsia="hr-HR"/>
        </w:rPr>
        <w:t>-5</w:t>
      </w:r>
    </w:p>
    <w:p w:rsidR="00A7496F" w:rsidRPr="0095486F" w:rsidRDefault="00011645" w:rsidP="00551E36">
      <w:pPr>
        <w:spacing w:line="360" w:lineRule="auto"/>
        <w:jc w:val="both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UR. BROJ: 2189/02-41/02-16</w:t>
      </w:r>
      <w:r w:rsidR="00A7496F" w:rsidRPr="0095486F">
        <w:rPr>
          <w:b/>
          <w:bCs/>
          <w:noProof/>
          <w:lang w:eastAsia="hr-HR"/>
        </w:rPr>
        <w:t>-1</w:t>
      </w:r>
    </w:p>
    <w:p w:rsidR="00A7496F" w:rsidRPr="0095486F" w:rsidRDefault="00011645" w:rsidP="00551E36">
      <w:pPr>
        <w:spacing w:line="360" w:lineRule="auto"/>
        <w:jc w:val="both"/>
        <w:rPr>
          <w:b/>
          <w:noProof/>
          <w:lang w:eastAsia="hr-HR"/>
        </w:rPr>
      </w:pPr>
      <w:r w:rsidRPr="0095486F">
        <w:rPr>
          <w:b/>
          <w:noProof/>
          <w:lang w:eastAsia="hr-HR"/>
        </w:rPr>
        <w:t>SLATINA, 01.09.2016</w:t>
      </w:r>
      <w:r w:rsidR="00A7496F" w:rsidRPr="0095486F">
        <w:rPr>
          <w:b/>
          <w:noProof/>
          <w:lang w:eastAsia="hr-HR"/>
        </w:rPr>
        <w:t>.</w:t>
      </w:r>
    </w:p>
    <w:p w:rsidR="00A7496F" w:rsidRPr="0095486F" w:rsidRDefault="00A7496F" w:rsidP="00551E36">
      <w:pPr>
        <w:spacing w:line="360" w:lineRule="auto"/>
        <w:jc w:val="both"/>
        <w:rPr>
          <w:noProof/>
          <w:lang w:eastAsia="hr-HR"/>
        </w:rPr>
      </w:pPr>
    </w:p>
    <w:p w:rsidR="00A7496F" w:rsidRPr="0095486F" w:rsidRDefault="00A7496F" w:rsidP="00551E36">
      <w:pPr>
        <w:spacing w:line="360" w:lineRule="auto"/>
        <w:jc w:val="both"/>
        <w:rPr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GODIŠNJI PLAN I PROGRAM RADA</w:t>
      </w: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DJEČJI VRTIĆ „ZEKO“ SLATINA</w:t>
      </w: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011645" w:rsidP="005E6E32">
      <w:pPr>
        <w:spacing w:line="360" w:lineRule="auto"/>
        <w:jc w:val="center"/>
        <w:rPr>
          <w:b/>
          <w:bCs/>
          <w:noProof/>
          <w:lang w:eastAsia="hr-HR"/>
        </w:rPr>
      </w:pPr>
      <w:r w:rsidRPr="0095486F">
        <w:rPr>
          <w:b/>
          <w:bCs/>
          <w:noProof/>
          <w:lang w:eastAsia="hr-HR"/>
        </w:rPr>
        <w:t>PEDAGOŠKA 2016./2017</w:t>
      </w:r>
      <w:r w:rsidR="00A7496F" w:rsidRPr="0095486F">
        <w:rPr>
          <w:b/>
          <w:bCs/>
          <w:noProof/>
          <w:lang w:eastAsia="hr-HR"/>
        </w:rPr>
        <w:t>. GODINA</w:t>
      </w: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A7496F" w:rsidP="005E6E32">
      <w:pPr>
        <w:spacing w:line="360" w:lineRule="auto"/>
        <w:jc w:val="center"/>
        <w:rPr>
          <w:b/>
          <w:bCs/>
          <w:noProof/>
          <w:lang w:eastAsia="hr-HR"/>
        </w:rPr>
      </w:pPr>
    </w:p>
    <w:p w:rsidR="00A7496F" w:rsidRPr="0095486F" w:rsidRDefault="00A7496F" w:rsidP="00551E36">
      <w:pPr>
        <w:spacing w:line="360" w:lineRule="auto"/>
        <w:jc w:val="both"/>
        <w:rPr>
          <w:b/>
          <w:bCs/>
        </w:rPr>
      </w:pPr>
    </w:p>
    <w:p w:rsidR="00A7496F" w:rsidRPr="0095486F" w:rsidRDefault="00A7496F" w:rsidP="00551E36">
      <w:pPr>
        <w:spacing w:line="360" w:lineRule="auto"/>
        <w:jc w:val="both"/>
        <w:rPr>
          <w:b/>
          <w:bCs/>
          <w:noProof/>
          <w:lang w:eastAsia="hr-HR"/>
        </w:rPr>
      </w:pPr>
    </w:p>
    <w:p w:rsidR="00A7496F" w:rsidRPr="0095486F" w:rsidRDefault="00A7496F" w:rsidP="00551E36">
      <w:pPr>
        <w:spacing w:line="360" w:lineRule="auto"/>
        <w:jc w:val="both"/>
        <w:rPr>
          <w:b/>
          <w:bCs/>
          <w:noProof/>
          <w:lang w:eastAsia="hr-HR"/>
        </w:rPr>
      </w:pPr>
    </w:p>
    <w:p w:rsidR="00A7496F" w:rsidRPr="0095486F" w:rsidRDefault="00A7496F" w:rsidP="00551E36">
      <w:pPr>
        <w:spacing w:line="360" w:lineRule="auto"/>
        <w:jc w:val="both"/>
        <w:rPr>
          <w:b/>
          <w:bCs/>
          <w:noProof/>
          <w:lang w:eastAsia="hr-HR"/>
        </w:rPr>
      </w:pPr>
    </w:p>
    <w:p w:rsidR="00A7496F" w:rsidRPr="0095486F" w:rsidRDefault="00A7496F" w:rsidP="00551E36">
      <w:pPr>
        <w:spacing w:line="360" w:lineRule="auto"/>
        <w:jc w:val="both"/>
        <w:rPr>
          <w:b/>
          <w:bCs/>
          <w:noProof/>
          <w:lang w:eastAsia="hr-HR"/>
        </w:rPr>
      </w:pPr>
    </w:p>
    <w:p w:rsidR="00A7496F" w:rsidRPr="0095486F" w:rsidRDefault="00A7496F" w:rsidP="00551E36">
      <w:pPr>
        <w:spacing w:line="360" w:lineRule="auto"/>
        <w:jc w:val="both"/>
        <w:rPr>
          <w:noProof/>
          <w:lang w:eastAsia="hr-HR"/>
        </w:rPr>
      </w:pPr>
    </w:p>
    <w:p w:rsidR="00A7496F" w:rsidRPr="0095486F" w:rsidRDefault="00A7496F" w:rsidP="00B9285B">
      <w:pPr>
        <w:spacing w:line="360" w:lineRule="auto"/>
        <w:jc w:val="right"/>
        <w:rPr>
          <w:noProof/>
          <w:lang w:eastAsia="hr-HR"/>
        </w:rPr>
      </w:pPr>
      <w:r w:rsidRPr="0095486F">
        <w:rPr>
          <w:noProof/>
          <w:lang w:eastAsia="hr-HR"/>
        </w:rPr>
        <w:t>RAVNATELJICA:</w:t>
      </w:r>
    </w:p>
    <w:p w:rsidR="00A7496F" w:rsidRPr="0095486F" w:rsidRDefault="00A7496F" w:rsidP="00B9285B">
      <w:pPr>
        <w:spacing w:line="360" w:lineRule="auto"/>
        <w:jc w:val="right"/>
        <w:rPr>
          <w:noProof/>
          <w:lang w:eastAsia="hr-HR"/>
        </w:rPr>
      </w:pPr>
      <w:r w:rsidRPr="0095486F">
        <w:rPr>
          <w:noProof/>
          <w:lang w:eastAsia="hr-HR"/>
        </w:rPr>
        <w:t>________________</w:t>
      </w:r>
    </w:p>
    <w:p w:rsidR="00A7496F" w:rsidRPr="0095486F" w:rsidRDefault="00A7496F" w:rsidP="00B9285B">
      <w:pPr>
        <w:spacing w:line="360" w:lineRule="auto"/>
        <w:jc w:val="right"/>
        <w:rPr>
          <w:noProof/>
          <w:lang w:eastAsia="hr-HR"/>
        </w:rPr>
      </w:pPr>
      <w:r w:rsidRPr="0095486F">
        <w:rPr>
          <w:noProof/>
          <w:lang w:eastAsia="hr-HR"/>
        </w:rPr>
        <w:t>Snježana Vereš</w:t>
      </w:r>
    </w:p>
    <w:p w:rsidR="00A7496F" w:rsidRPr="0095486F" w:rsidRDefault="00A7496F" w:rsidP="00551E36">
      <w:pPr>
        <w:spacing w:line="360" w:lineRule="auto"/>
        <w:jc w:val="both"/>
        <w:rPr>
          <w:b/>
          <w:bCs/>
        </w:rPr>
      </w:pPr>
    </w:p>
    <w:p w:rsidR="00A7496F" w:rsidRPr="0095486F" w:rsidRDefault="00A7496F" w:rsidP="00551E36">
      <w:pPr>
        <w:spacing w:line="360" w:lineRule="auto"/>
        <w:jc w:val="both"/>
        <w:rPr>
          <w:b/>
          <w:bCs/>
        </w:rPr>
      </w:pPr>
    </w:p>
    <w:p w:rsidR="00A7496F" w:rsidRPr="0095486F" w:rsidRDefault="00A7496F" w:rsidP="00551E36">
      <w:pPr>
        <w:spacing w:line="360" w:lineRule="auto"/>
        <w:jc w:val="both"/>
        <w:rPr>
          <w:b/>
          <w:bCs/>
        </w:rPr>
      </w:pPr>
    </w:p>
    <w:p w:rsidR="00A7496F" w:rsidRPr="0095486F" w:rsidRDefault="00A7496F" w:rsidP="00551E36">
      <w:pPr>
        <w:spacing w:line="360" w:lineRule="auto"/>
        <w:jc w:val="both"/>
        <w:rPr>
          <w:b/>
          <w:bCs/>
        </w:rPr>
      </w:pPr>
    </w:p>
    <w:p w:rsidR="00A7496F" w:rsidRPr="0095486F" w:rsidRDefault="00A7496F" w:rsidP="00551E36">
      <w:pPr>
        <w:spacing w:line="360" w:lineRule="auto"/>
        <w:jc w:val="both"/>
      </w:pPr>
      <w:r w:rsidRPr="0095486F">
        <w:rPr>
          <w:b/>
          <w:bCs/>
        </w:rPr>
        <w:lastRenderedPageBreak/>
        <w:t>SADRŽAJ: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numPr>
          <w:ilvl w:val="0"/>
          <w:numId w:val="18"/>
        </w:numPr>
        <w:spacing w:line="360" w:lineRule="auto"/>
        <w:jc w:val="both"/>
      </w:pPr>
      <w:r w:rsidRPr="0095486F">
        <w:rPr>
          <w:b/>
          <w:bCs/>
        </w:rPr>
        <w:t>USTROJ RADA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  <w:r w:rsidRPr="0095486F">
        <w:t>-PODACI O DJECI I VRSTAMA PROGRAMA U VRTIĆU I JASLICAMA</w:t>
      </w: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  <w:r w:rsidRPr="0095486F">
        <w:t>-PODACI O ODGOJNIM SKUPINAMA</w:t>
      </w: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  <w:r w:rsidRPr="0095486F">
        <w:t>-PODACI ODGOJNO-  OBRAZOVNIM STRUČNIM I TEHNIČKIM SLU</w:t>
      </w: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  <w:r w:rsidRPr="0095486F">
        <w:t>-PLAN PRIMARNOG PROGRAMA</w:t>
      </w: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  <w:r w:rsidRPr="0095486F">
        <w:t>-PLAN REALIZACIJE PROGRAMA PREDŠKOLE</w:t>
      </w: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  <w:r w:rsidRPr="0095486F">
        <w:t>-USTROJ RADNOG VREMENA</w:t>
      </w:r>
    </w:p>
    <w:p w:rsidR="00A7496F" w:rsidRPr="0095486F" w:rsidRDefault="00A7496F" w:rsidP="00551E36">
      <w:pPr>
        <w:numPr>
          <w:ilvl w:val="4"/>
          <w:numId w:val="18"/>
        </w:numPr>
        <w:tabs>
          <w:tab w:val="left" w:pos="284"/>
        </w:tabs>
        <w:spacing w:line="360" w:lineRule="auto"/>
        <w:ind w:left="284"/>
        <w:jc w:val="both"/>
      </w:pPr>
      <w:r w:rsidRPr="0095486F">
        <w:t>-STRUKTURA RADNOG VREMENA ODGOJNO OBRAZOVNIH I OSTALIH    RADNIKA</w:t>
      </w: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  <w:r w:rsidRPr="0095486F">
        <w:t xml:space="preserve">-KALENDAR RADNIH DANA </w:t>
      </w: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numPr>
          <w:ilvl w:val="0"/>
          <w:numId w:val="18"/>
        </w:numPr>
        <w:spacing w:line="360" w:lineRule="auto"/>
        <w:jc w:val="both"/>
      </w:pPr>
      <w:r w:rsidRPr="0095486F">
        <w:rPr>
          <w:b/>
          <w:bCs/>
        </w:rPr>
        <w:t>MATERIJALNI UVJETI RADA</w:t>
      </w: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A7496F" w:rsidRPr="0095486F" w:rsidRDefault="00A7496F" w:rsidP="00551E36">
      <w:pPr>
        <w:numPr>
          <w:ilvl w:val="0"/>
          <w:numId w:val="18"/>
        </w:numPr>
        <w:spacing w:line="360" w:lineRule="auto"/>
        <w:jc w:val="both"/>
      </w:pPr>
      <w:r w:rsidRPr="0095486F">
        <w:rPr>
          <w:b/>
          <w:bCs/>
        </w:rPr>
        <w:t>NJEGA I SKRB ZA TJELESNI RAST I RAZVOJ DJECE</w:t>
      </w:r>
    </w:p>
    <w:p w:rsidR="00A7496F" w:rsidRPr="0095486F" w:rsidRDefault="00A7496F" w:rsidP="00551E36">
      <w:pPr>
        <w:numPr>
          <w:ilvl w:val="1"/>
          <w:numId w:val="18"/>
        </w:numPr>
        <w:spacing w:line="360" w:lineRule="auto"/>
        <w:jc w:val="both"/>
      </w:pPr>
      <w:r w:rsidRPr="0095486F">
        <w:t>-ZADACI NA UNAPREĐIVANJU NJEGE I ODGOJNO OBRAZOVNOG RADA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-RAD SA DJECOM KOJA IMAJU POSEBNIH POTREBA U NJEZI I BRIZI ZA ZDRAVLJE I ODGOJ</w:t>
      </w: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rPr>
          <w:b/>
          <w:bCs/>
        </w:rPr>
        <w:t>4. ODGOJNO OBRAZOVNI RAD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- GODIŠNJI PROGRAM ODGOJNO OBRAZOVNOG RADA PO SKUPINAMA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- KALENDAR SVEČANOSTI I PRIREDBI</w:t>
      </w: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rPr>
          <w:b/>
          <w:bCs/>
        </w:rPr>
        <w:t>5. POSEBNI PROGRAMI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- PROGRAM VJERSKOG ODGOJA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- PROGRAM EKOLOŠKOG ODGOJA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- CAP PROGRAM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numPr>
          <w:ilvl w:val="0"/>
          <w:numId w:val="4"/>
        </w:numPr>
        <w:spacing w:line="360" w:lineRule="auto"/>
        <w:jc w:val="both"/>
        <w:rPr>
          <w:b/>
          <w:bCs/>
        </w:rPr>
      </w:pPr>
      <w:r w:rsidRPr="0095486F">
        <w:rPr>
          <w:b/>
          <w:bCs/>
        </w:rPr>
        <w:t>IZOBRAZBA I STRUČNO USAVRŠAVANJE</w:t>
      </w:r>
    </w:p>
    <w:p w:rsidR="00A7496F" w:rsidRPr="0095486F" w:rsidRDefault="00A7496F" w:rsidP="00551E36">
      <w:pPr>
        <w:numPr>
          <w:ilvl w:val="0"/>
          <w:numId w:val="4"/>
        </w:numPr>
        <w:spacing w:line="360" w:lineRule="auto"/>
        <w:jc w:val="both"/>
        <w:rPr>
          <w:b/>
          <w:bCs/>
        </w:rPr>
      </w:pPr>
      <w:r w:rsidRPr="0095486F">
        <w:rPr>
          <w:b/>
          <w:bCs/>
        </w:rPr>
        <w:t>SURADNJA S RODITELJIMA</w:t>
      </w:r>
    </w:p>
    <w:p w:rsidR="00A7496F" w:rsidRPr="0095486F" w:rsidRDefault="00A7496F" w:rsidP="00551E36">
      <w:pPr>
        <w:numPr>
          <w:ilvl w:val="0"/>
          <w:numId w:val="4"/>
        </w:numPr>
        <w:spacing w:line="360" w:lineRule="auto"/>
        <w:jc w:val="both"/>
        <w:rPr>
          <w:b/>
          <w:bCs/>
        </w:rPr>
      </w:pPr>
      <w:r w:rsidRPr="0095486F">
        <w:rPr>
          <w:b/>
          <w:bCs/>
        </w:rPr>
        <w:t>SURADNJA S VANJSKIM ČIMBENICIMA</w:t>
      </w:r>
    </w:p>
    <w:p w:rsidR="00A7496F" w:rsidRPr="0095486F" w:rsidRDefault="00A7496F" w:rsidP="00551E36">
      <w:pPr>
        <w:numPr>
          <w:ilvl w:val="0"/>
          <w:numId w:val="4"/>
        </w:numPr>
        <w:spacing w:line="360" w:lineRule="auto"/>
        <w:jc w:val="both"/>
        <w:rPr>
          <w:b/>
          <w:bCs/>
        </w:rPr>
      </w:pPr>
      <w:r w:rsidRPr="0095486F">
        <w:rPr>
          <w:b/>
          <w:bCs/>
        </w:rPr>
        <w:t>ZAKLJUČNE NAPOMENE</w:t>
      </w:r>
    </w:p>
    <w:p w:rsidR="00A7496F" w:rsidRPr="0095486F" w:rsidRDefault="00A7496F" w:rsidP="00551E36">
      <w:pPr>
        <w:pStyle w:val="NormalWeb"/>
        <w:spacing w:after="0"/>
      </w:pPr>
      <w:r w:rsidRPr="0095486F">
        <w:rPr>
          <w:b/>
          <w:bCs/>
        </w:rPr>
        <w:lastRenderedPageBreak/>
        <w:t xml:space="preserve">UVOD </w:t>
      </w:r>
    </w:p>
    <w:p w:rsidR="00A7496F" w:rsidRPr="0095486F" w:rsidRDefault="00A7496F" w:rsidP="00551E36">
      <w:pPr>
        <w:pStyle w:val="NormalWeb"/>
        <w:spacing w:after="0" w:line="360" w:lineRule="auto"/>
        <w:ind w:firstLine="709"/>
        <w:jc w:val="both"/>
      </w:pPr>
      <w:r w:rsidRPr="0095486F">
        <w:t xml:space="preserve">Prijedlog koncepcije razvoja predškolskog djeteta i programsko usmjerene odgoja i obrazovanja predškolske djece temeljni su dokumenti, a donijelo ih je Ministarstvo znanosti, obrazovanja i športa Republike Hrvatske. Predškolski odgoj ostvaruje se u skladu s razvojnim osobinama i potrebama djece, kulturnim, vjerskim i drugim potrebama obitelji. </w:t>
      </w:r>
    </w:p>
    <w:p w:rsidR="00A7496F" w:rsidRPr="0095486F" w:rsidRDefault="00A7496F" w:rsidP="00551E36">
      <w:pPr>
        <w:pStyle w:val="NormalWeb"/>
        <w:spacing w:after="0" w:line="360" w:lineRule="auto"/>
        <w:ind w:firstLine="709"/>
        <w:jc w:val="both"/>
      </w:pPr>
      <w:r w:rsidRPr="0095486F">
        <w:t>Nacionalni okvirni kurikulum strukturiran je prema odgojno-obrazovnim razinama i odgojno-obrazovnim ciklusima. Odgojno-obrazovne razine jesu: rani i predškolski odgoj, osnovnoškolsko opće obvezno obrazovanje i srednjoškolsko opće obvezno obrazovanje. Rani predškolski odgoj čini prvu razinu u strukturi nacionalnog kurikuluma i nije obvezni dio odgojno-obrazovnog sustava, a podijeljen je na tri odgojno-obrazovna ciklusa:</w:t>
      </w:r>
    </w:p>
    <w:p w:rsidR="00A7496F" w:rsidRPr="0095486F" w:rsidRDefault="00A7496F" w:rsidP="00551E36">
      <w:pPr>
        <w:pStyle w:val="NormalWeb"/>
        <w:numPr>
          <w:ilvl w:val="0"/>
          <w:numId w:val="14"/>
        </w:numPr>
        <w:spacing w:after="0" w:line="360" w:lineRule="auto"/>
        <w:jc w:val="both"/>
      </w:pPr>
      <w:r w:rsidRPr="0095486F">
        <w:t>prva godina života</w:t>
      </w:r>
    </w:p>
    <w:p w:rsidR="00A7496F" w:rsidRPr="0095486F" w:rsidRDefault="00A7496F" w:rsidP="00551E36">
      <w:pPr>
        <w:pStyle w:val="NormalWeb"/>
        <w:numPr>
          <w:ilvl w:val="0"/>
          <w:numId w:val="14"/>
        </w:numPr>
        <w:spacing w:before="0" w:line="360" w:lineRule="auto"/>
        <w:jc w:val="both"/>
      </w:pPr>
      <w:r w:rsidRPr="0095486F">
        <w:t>treća i četvrta godina života</w:t>
      </w:r>
    </w:p>
    <w:p w:rsidR="00A7496F" w:rsidRPr="0095486F" w:rsidRDefault="00A7496F" w:rsidP="00551E36">
      <w:pPr>
        <w:pStyle w:val="NormalWeb"/>
        <w:numPr>
          <w:ilvl w:val="0"/>
          <w:numId w:val="14"/>
        </w:numPr>
        <w:spacing w:before="0" w:after="280" w:line="360" w:lineRule="auto"/>
        <w:jc w:val="both"/>
      </w:pPr>
      <w:r w:rsidRPr="0095486F">
        <w:t>predškolski odgojno-obrazovni program koji priprema djecu za školu</w:t>
      </w:r>
    </w:p>
    <w:p w:rsidR="00A7496F" w:rsidRPr="0095486F" w:rsidRDefault="00A7496F" w:rsidP="00551E36">
      <w:pPr>
        <w:pStyle w:val="NormalWeb"/>
        <w:spacing w:after="0" w:line="360" w:lineRule="auto"/>
        <w:jc w:val="both"/>
      </w:pPr>
      <w:r w:rsidRPr="0095486F">
        <w:t>Tijekom ranog djetinjstva težište odgojno-obrazovne djelatnosti usmjereno je na poticanje cjelovitog, optimalnog i zdravog rasta i razvoja svih aspekata osobnosti: tjelesnoga, emocionalnoga, socijalnoga, intelektualnoga i duhovnoga, primjereno djetetovim razvojnim mogućnostima. Preduvjet za kvalitetno djelovanje ustanova ranog i predškolskog odgoja i obrazovanja je razumijevanje i prihvaćanje roditelja kao ravnopravnog partnera u institucijskom odgojno-obrazovnom procesu.</w:t>
      </w:r>
    </w:p>
    <w:p w:rsidR="00A7496F" w:rsidRPr="0095486F" w:rsidRDefault="00A7496F" w:rsidP="00551E36">
      <w:pPr>
        <w:pStyle w:val="NormalWeb"/>
        <w:spacing w:after="0" w:line="360" w:lineRule="auto"/>
        <w:jc w:val="both"/>
      </w:pPr>
      <w:r w:rsidRPr="0095486F">
        <w:t>Dječji vrtić „Zeko“ Slatina predškolska je ustanova koja je započela s radom u Slatini 1. rujna 1974. godine. Punih četrdeset godina vrtić je ostao prepoznatljiv po svojoj kvaliteti usluga, po stručnim djelatnicima i podizanju kvalitete predškolskog odgoja, kako u našem gradu, tako i u županiji. Sjedište Dječjeg vrtića „Zeko“ Slatina je na Trgu Zbora narodne garde b.b. u Slatini, a u sklopu ustanove od 1992. godine djeluju i jaslice koje su zaseban objekt. Grad Slatina je osnivač i vlasnik dječjeg vrtića „Zeko“.</w:t>
      </w:r>
    </w:p>
    <w:p w:rsidR="00A7496F" w:rsidRPr="0095486F" w:rsidRDefault="00A7496F" w:rsidP="00551E36">
      <w:pPr>
        <w:jc w:val="both"/>
      </w:pPr>
    </w:p>
    <w:p w:rsidR="00A7496F" w:rsidRPr="0095486F" w:rsidRDefault="00A7496F" w:rsidP="00551E36"/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numPr>
          <w:ilvl w:val="0"/>
          <w:numId w:val="5"/>
        </w:numPr>
        <w:spacing w:line="360" w:lineRule="auto"/>
        <w:jc w:val="center"/>
      </w:pPr>
      <w:r w:rsidRPr="0095486F">
        <w:rPr>
          <w:b/>
          <w:bCs/>
        </w:rPr>
        <w:lastRenderedPageBreak/>
        <w:t>USTROJ RADA</w:t>
      </w:r>
    </w:p>
    <w:p w:rsidR="00A7496F" w:rsidRPr="0095486F" w:rsidRDefault="00A7496F" w:rsidP="00551E36">
      <w:pPr>
        <w:spacing w:line="360" w:lineRule="auto"/>
        <w:ind w:left="360"/>
        <w:jc w:val="both"/>
        <w:rPr>
          <w:b/>
          <w:bCs/>
        </w:rPr>
      </w:pPr>
      <w:r w:rsidRPr="0095486F">
        <w:t xml:space="preserve"> 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rPr>
          <w:b/>
          <w:bCs/>
        </w:rPr>
        <w:t>ZADACI NA UNAPREĐIVANJU I ORAGANIZACIJI RADA</w:t>
      </w: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A7496F" w:rsidRPr="0095486F" w:rsidRDefault="00A7496F" w:rsidP="00551E36">
      <w:pPr>
        <w:numPr>
          <w:ilvl w:val="0"/>
          <w:numId w:val="13"/>
        </w:numPr>
        <w:spacing w:line="360" w:lineRule="auto"/>
        <w:jc w:val="both"/>
      </w:pPr>
      <w:r w:rsidRPr="0095486F">
        <w:t xml:space="preserve">Primjena zakonskih stručnih i provedbenih dokumenata i akata značajnih za unapređivanje odgojno obrazovnog rada u smislu podizanja kvalitete življenja djece i odraslih i djece međusobno. </w:t>
      </w:r>
    </w:p>
    <w:p w:rsidR="00A7496F" w:rsidRPr="0095486F" w:rsidRDefault="00A7496F" w:rsidP="00551E36">
      <w:pPr>
        <w:numPr>
          <w:ilvl w:val="0"/>
          <w:numId w:val="13"/>
        </w:numPr>
        <w:spacing w:line="360" w:lineRule="auto"/>
        <w:jc w:val="both"/>
      </w:pPr>
      <w:r w:rsidRPr="0095486F">
        <w:t>Vrtić će svoju organizaciju rada usmjeriti ka: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osiguravanju uvjeta za optimalan djetetov razvoj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 xml:space="preserve">pomoći roditeljima u brizi za sigurnost i odgoj djeteta 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dopunjavanje obiteljskog odgoja</w:t>
      </w:r>
    </w:p>
    <w:p w:rsidR="00A7496F" w:rsidRPr="0095486F" w:rsidRDefault="00A7496F" w:rsidP="00551E36">
      <w:pPr>
        <w:numPr>
          <w:ilvl w:val="0"/>
          <w:numId w:val="13"/>
        </w:numPr>
        <w:spacing w:line="360" w:lineRule="auto"/>
        <w:jc w:val="both"/>
      </w:pPr>
      <w:r w:rsidRPr="0095486F">
        <w:t>uvažavati važna organizacijska načela: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otvorenost sustava za potrebe okoline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različite vrste, oblici rada s predškolskom djecom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fleksibilnost odgojno obrazovnog procesa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prilagodljivost konkretnim potrebama i mogućnostima i interesima djece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otvorenost prema roditeljima i drugim čimbenicima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ostvarivanje prava roditelja na sudjelovanje u organiziranom odgajanju djeteta</w:t>
      </w:r>
    </w:p>
    <w:p w:rsidR="00A7496F" w:rsidRPr="0095486F" w:rsidRDefault="00A7496F" w:rsidP="00551E36">
      <w:pPr>
        <w:numPr>
          <w:ilvl w:val="0"/>
          <w:numId w:val="13"/>
        </w:numPr>
        <w:spacing w:line="360" w:lineRule="auto"/>
        <w:jc w:val="both"/>
      </w:pPr>
      <w:r w:rsidRPr="0095486F">
        <w:t>pridonositi povoljnom cjelovitom razvoju osobnosti djeteta i kvaliteti njegova života: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 xml:space="preserve">polaziti od potreba djece ali im pomagati da sami prepoznaju svoje potrebe i pokušaju ih zadovoljiti 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omogućiti veću autonomiju djetetu sudjelovanju u organizaciji sredine, izboru sredstava i materijala, predlaganjem i izborom aktivnosti, izborom partnera i sl.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organizirati i obogaćivati cente interesa i aktivnosti u koje će se djeca samoinicijativno uključivati bez obzira na dob i zajedno s njima osmišljavati prostor, mijenjati raspored, prenositi aktivnosti u ostale prostore u ostale sobe dnevnog boravka.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Organizirati proces njege, dnevnog odmora, konzumiranje obroka i sl. s naglaskom na uvažavanje djeteta i njegovih potreba</w:t>
      </w:r>
    </w:p>
    <w:p w:rsidR="00A7496F" w:rsidRPr="0095486F" w:rsidRDefault="00A7496F" w:rsidP="00551E36">
      <w:pPr>
        <w:numPr>
          <w:ilvl w:val="0"/>
          <w:numId w:val="17"/>
        </w:numPr>
        <w:spacing w:line="360" w:lineRule="auto"/>
        <w:jc w:val="both"/>
      </w:pPr>
      <w:r w:rsidRPr="0095486F">
        <w:t>Stalno poboljšavati kvalitetu boravka i življenja djece i odraslih u dječjem vrtiću.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r w:rsidRPr="0095486F">
        <w:rPr>
          <w:b/>
          <w:bCs/>
        </w:rPr>
        <w:lastRenderedPageBreak/>
        <w:t xml:space="preserve">USTROJSTVO RADA </w:t>
      </w:r>
    </w:p>
    <w:p w:rsidR="00A7496F" w:rsidRPr="0095486F" w:rsidRDefault="00A7496F" w:rsidP="00551E36"/>
    <w:p w:rsidR="00A7496F" w:rsidRPr="0095486F" w:rsidRDefault="00A7496F" w:rsidP="00551E36"/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2195"/>
        <w:gridCol w:w="3375"/>
        <w:gridCol w:w="2136"/>
        <w:gridCol w:w="1592"/>
      </w:tblGrid>
      <w:tr w:rsidR="00A7496F" w:rsidRPr="0095486F"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Poslovi i radni zadaci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Sadržaj rada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Nosilac zadatka - aktivnosti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center"/>
            </w:pPr>
            <w:r w:rsidRPr="0095486F">
              <w:rPr>
                <w:b/>
                <w:bCs/>
              </w:rPr>
              <w:t>Rok izvršenja</w:t>
            </w:r>
          </w:p>
        </w:tc>
      </w:tr>
      <w:tr w:rsidR="00A7496F" w:rsidRPr="0095486F"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both"/>
            </w:pPr>
            <w:r w:rsidRPr="0095486F">
              <w:t xml:space="preserve">- sređivanje upisne dokumentacije i formiranje odgojnih skupina 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both"/>
            </w:pPr>
            <w:r w:rsidRPr="0095486F">
              <w:t xml:space="preserve">- analiza cjelokupne upisne dokumentacije </w:t>
            </w:r>
          </w:p>
          <w:p w:rsidR="00A7496F" w:rsidRPr="0095486F" w:rsidRDefault="00A7496F" w:rsidP="00A57F54">
            <w:pPr>
              <w:spacing w:line="360" w:lineRule="auto"/>
              <w:jc w:val="both"/>
            </w:pPr>
            <w:r w:rsidRPr="0095486F">
              <w:t xml:space="preserve">- formiranje skupina </w:t>
            </w:r>
          </w:p>
          <w:p w:rsidR="00A7496F" w:rsidRPr="0095486F" w:rsidRDefault="00A7496F" w:rsidP="00551E36">
            <w:pPr>
              <w:spacing w:line="360" w:lineRule="auto"/>
              <w:jc w:val="both"/>
            </w:pPr>
            <w:r w:rsidRPr="0095486F">
              <w:t xml:space="preserve">- izvješćivanje roditelja 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numPr>
                <w:ilvl w:val="0"/>
                <w:numId w:val="17"/>
              </w:numPr>
              <w:spacing w:line="360" w:lineRule="auto"/>
            </w:pPr>
            <w:r w:rsidRPr="0095486F">
              <w:t xml:space="preserve">ravnateljica </w:t>
            </w:r>
          </w:p>
          <w:p w:rsidR="00A7496F" w:rsidRPr="0095486F" w:rsidRDefault="00A7496F" w:rsidP="00A57F54">
            <w:pPr>
              <w:numPr>
                <w:ilvl w:val="0"/>
                <w:numId w:val="17"/>
              </w:numPr>
              <w:spacing w:line="360" w:lineRule="auto"/>
            </w:pPr>
            <w:r w:rsidRPr="0095486F">
              <w:t xml:space="preserve">odgojiteljice </w:t>
            </w:r>
          </w:p>
          <w:p w:rsidR="00A7496F" w:rsidRPr="0095486F" w:rsidRDefault="00A7496F" w:rsidP="00A57F54">
            <w:pPr>
              <w:numPr>
                <w:ilvl w:val="0"/>
                <w:numId w:val="17"/>
              </w:numPr>
              <w:spacing w:line="360" w:lineRule="auto"/>
            </w:pPr>
            <w:r w:rsidRPr="0095486F">
              <w:t>med. Sestre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odgojitelji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roditelji i djeca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-svi djelatnici dječjeg vrtića 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011645" w:rsidP="00551E36">
            <w:pPr>
              <w:spacing w:line="360" w:lineRule="auto"/>
            </w:pPr>
            <w:r w:rsidRPr="0095486F">
              <w:t>- do 31. 08. 2016</w:t>
            </w:r>
            <w:r w:rsidR="00A7496F" w:rsidRPr="0095486F">
              <w:t>.g</w:t>
            </w:r>
          </w:p>
          <w:p w:rsidR="00A7496F" w:rsidRPr="0095486F" w:rsidRDefault="00A7496F" w:rsidP="00551E36">
            <w:pPr>
              <w:spacing w:line="360" w:lineRule="auto"/>
            </w:pPr>
          </w:p>
          <w:p w:rsidR="00A7496F" w:rsidRPr="0095486F" w:rsidRDefault="00A7496F" w:rsidP="00551E36">
            <w:pPr>
              <w:spacing w:line="360" w:lineRule="auto"/>
            </w:pPr>
          </w:p>
          <w:p w:rsidR="00A7496F" w:rsidRPr="0095486F" w:rsidRDefault="00011645" w:rsidP="00551E36">
            <w:pPr>
              <w:spacing w:line="360" w:lineRule="auto"/>
            </w:pPr>
            <w:r w:rsidRPr="0095486F">
              <w:t>-od 15.09. do 15.10.2016</w:t>
            </w:r>
            <w:r w:rsidR="00A7496F" w:rsidRPr="0095486F">
              <w:t>.</w:t>
            </w:r>
          </w:p>
        </w:tc>
      </w:tr>
      <w:tr w:rsidR="00A7496F" w:rsidRPr="0095486F"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pratiti i usmjeravati cjelokupnu organizaciju dnevnog života  i rada u cilju zadovoljenja potreba djece i roditelja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snimiti potrebe roditelja u pogledu ponuđenih programa te uskladiti početak i završetak rada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cjelokupnu organizaciju rad pokriti stručnim djelatnicima u skladu s Odlukom o elementima standarda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postaviti fleksibilnu organizaciju rada , mijenjati i modificirati organizaciju rada u skladu s potrebama roditelja i djece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kontinuirano tijekom godine upisivati djecu kako bi se popunili kapaciteti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odgojiteljice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med. sestre</w:t>
            </w:r>
          </w:p>
          <w:p w:rsidR="00A7496F" w:rsidRPr="0095486F" w:rsidRDefault="00A7496F" w:rsidP="00A57F54">
            <w:pPr>
              <w:spacing w:line="360" w:lineRule="auto"/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tijekom godine </w:t>
            </w:r>
          </w:p>
        </w:tc>
      </w:tr>
      <w:tr w:rsidR="00A7496F" w:rsidRPr="0095486F"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omogućiti kontinuitet aktivnosti u odnosu na vanjski i unutarnji prostor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ne prekidati kontinuitet igre nego prenositi aktivnosti iz unutarnjeg u vanjski prostor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ponuditi dovoljno različitog materijala za igru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odgojiteljice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med. sestre 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tijekom godine </w:t>
            </w:r>
          </w:p>
        </w:tc>
      </w:tr>
      <w:tr w:rsidR="00A7496F" w:rsidRPr="0095486F"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-stvarati povoljne uvjete za interakciju i komunikaciju djece različite dobi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interakcija među skupinama, posjeti, susreti, izleti, društveno zabavne djelatnosti)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odgojiteljice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med. sestre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ravnateljica 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tijekom godine </w:t>
            </w:r>
          </w:p>
        </w:tc>
      </w:tr>
      <w:tr w:rsidR="00A7496F" w:rsidRPr="0095486F"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lastRenderedPageBreak/>
              <w:t>-organizirati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>Program predškole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>– koristiti prostor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 xml:space="preserve">vrtića 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>-Programom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>obuhvatiti što veći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>broj djece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>prigradskih i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>gradskih naselja</w:t>
            </w:r>
          </w:p>
          <w:p w:rsidR="00A7496F" w:rsidRPr="0095486F" w:rsidRDefault="00A7496F" w:rsidP="00A57F54">
            <w:pPr>
              <w:spacing w:line="360" w:lineRule="auto"/>
              <w:ind w:left="360" w:hanging="360"/>
            </w:pPr>
            <w:r w:rsidRPr="0095486F">
              <w:t xml:space="preserve">Grada Slatine 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ind w:left="360"/>
            </w:pPr>
            <w:r w:rsidRPr="0095486F">
              <w:t xml:space="preserve">-Obaviti upise djece po mjestima </w:t>
            </w:r>
          </w:p>
          <w:p w:rsidR="00A7496F" w:rsidRPr="0095486F" w:rsidRDefault="00A7496F" w:rsidP="00A57F54">
            <w:pPr>
              <w:spacing w:line="360" w:lineRule="auto"/>
              <w:ind w:left="360"/>
            </w:pPr>
            <w:r w:rsidRPr="0095486F">
              <w:t xml:space="preserve">-Formirati odgojne skupine ovisno o broju djece i mjestu boravka </w:t>
            </w:r>
          </w:p>
          <w:p w:rsidR="00A7496F" w:rsidRPr="0095486F" w:rsidRDefault="00A7496F" w:rsidP="00A57F54">
            <w:pPr>
              <w:spacing w:line="360" w:lineRule="auto"/>
              <w:ind w:left="360"/>
            </w:pPr>
            <w:r w:rsidRPr="0095486F">
              <w:t>-Organizirati rad s djecom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ind w:left="360"/>
            </w:pPr>
            <w:r w:rsidRPr="0095486F">
              <w:t xml:space="preserve">-ravnateljica </w:t>
            </w:r>
          </w:p>
          <w:p w:rsidR="00A7496F" w:rsidRPr="0095486F" w:rsidRDefault="00A7496F" w:rsidP="00A57F54">
            <w:pPr>
              <w:spacing w:line="360" w:lineRule="auto"/>
              <w:ind w:left="360"/>
            </w:pPr>
            <w:r w:rsidRPr="0095486F">
              <w:t>-zdravstvena voditeljica</w:t>
            </w:r>
          </w:p>
          <w:p w:rsidR="00A7496F" w:rsidRPr="0095486F" w:rsidRDefault="00A7496F" w:rsidP="00A57F54">
            <w:pPr>
              <w:spacing w:line="360" w:lineRule="auto"/>
              <w:ind w:left="360"/>
            </w:pPr>
            <w:r w:rsidRPr="0095486F">
              <w:t>-odgojitelji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011645" w:rsidP="00A57F54">
            <w:pPr>
              <w:spacing w:line="360" w:lineRule="auto"/>
            </w:pPr>
            <w:r w:rsidRPr="0095486F">
              <w:t>-rujan 2016</w:t>
            </w:r>
            <w:r w:rsidR="00A7496F" w:rsidRPr="0095486F">
              <w:t>.g.</w:t>
            </w:r>
          </w:p>
        </w:tc>
      </w:tr>
      <w:tr w:rsidR="00A7496F" w:rsidRPr="0095486F"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-realizaciju godišnjeg fonda sati podrediti potrebama roditelja i djece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ustrojiti kraće programe za koje postoji interes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postaviti fleksibilnu organizaciju rada u skladu sa potrebama roditelja ( smjenski rad od 5,30 do 17,00 sati i duže ako potrebe nalažu)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organizirati kraće programe za koje postoji interes i potreba kod djece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snimiti potrebe roditelja za rad vrtića i jaslica tijekom ljeta te potrebe za rad subotom ili blagdanima 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odgojiteljice 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- tijekom godine </w:t>
            </w: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011645" w:rsidP="00A57F54">
            <w:pPr>
              <w:spacing w:line="360" w:lineRule="auto"/>
            </w:pPr>
            <w:r w:rsidRPr="0095486F">
              <w:t>-09/10.2016</w:t>
            </w:r>
            <w:r w:rsidR="00A7496F" w:rsidRPr="0095486F">
              <w:t>.</w:t>
            </w: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011645" w:rsidP="00A57F54">
            <w:pPr>
              <w:spacing w:line="360" w:lineRule="auto"/>
            </w:pPr>
            <w:r w:rsidRPr="0095486F">
              <w:t>- od studenog. 2016. do svibnja 2017</w:t>
            </w:r>
            <w:r w:rsidR="00A7496F" w:rsidRPr="0095486F">
              <w:t>.g.</w:t>
            </w:r>
          </w:p>
        </w:tc>
      </w:tr>
      <w:tr w:rsidR="00A7496F" w:rsidRPr="0095486F"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obavi</w:t>
            </w:r>
            <w:r w:rsidR="00011645" w:rsidRPr="0095486F">
              <w:t>ti pripreme za početak ped. 2017./18</w:t>
            </w:r>
            <w:r w:rsidRPr="0095486F">
              <w:t>. godine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obaviti upis i sve neophod</w:t>
            </w:r>
            <w:r w:rsidR="00011645" w:rsidRPr="0095486F">
              <w:t>ne pripreme za početak ped. 2017./18</w:t>
            </w:r>
            <w:r w:rsidRPr="0095486F">
              <w:t>. g.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ravnateljica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zdravstvena voditeljica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komisija za upis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- svibanj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lipanj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- srpanj</w:t>
            </w:r>
          </w:p>
        </w:tc>
      </w:tr>
    </w:tbl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>
      <w:pPr>
        <w:numPr>
          <w:ilvl w:val="1"/>
          <w:numId w:val="5"/>
        </w:numPr>
      </w:pPr>
      <w:r w:rsidRPr="0095486F">
        <w:rPr>
          <w:b/>
          <w:bCs/>
        </w:rPr>
        <w:lastRenderedPageBreak/>
        <w:t xml:space="preserve">PODACI O DJECI I VRSTAMA PROGRAMA </w:t>
      </w:r>
    </w:p>
    <w:p w:rsidR="00A7496F" w:rsidRPr="0095486F" w:rsidRDefault="00A7496F" w:rsidP="00551E36">
      <w:pPr>
        <w:ind w:left="360"/>
      </w:pPr>
    </w:p>
    <w:p w:rsidR="00A7496F" w:rsidRPr="0095486F" w:rsidRDefault="00A7496F" w:rsidP="00551E36">
      <w:pPr>
        <w:spacing w:line="360" w:lineRule="auto"/>
      </w:pPr>
    </w:p>
    <w:tbl>
      <w:tblPr>
        <w:tblW w:w="9298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2322"/>
        <w:gridCol w:w="2322"/>
        <w:gridCol w:w="2322"/>
        <w:gridCol w:w="2332"/>
      </w:tblGrid>
      <w:tr w:rsidR="00A7496F" w:rsidRPr="0095486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PREDŠKOLSKA USTANOVA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VRSTA PROGRAMA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BROJ SKUPINA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rPr>
                <w:b/>
                <w:bCs/>
              </w:rPr>
              <w:t>BROJ DJECE</w:t>
            </w:r>
          </w:p>
        </w:tc>
      </w:tr>
      <w:tr w:rsidR="00A7496F" w:rsidRPr="0095486F">
        <w:trPr>
          <w:trHeight w:val="980"/>
        </w:trPr>
        <w:tc>
          <w:tcPr>
            <w:tcW w:w="23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</w:p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DJEČJI VRTIĆ</w:t>
            </w:r>
          </w:p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rPr>
                <w:b/>
                <w:bCs/>
              </w:rPr>
              <w:t>„ZEKO“ SLATINA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10 SATNI PRIMARNI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PROGRAM 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9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011645" w:rsidP="00A57F54">
            <w:pPr>
              <w:spacing w:line="360" w:lineRule="auto"/>
              <w:jc w:val="center"/>
            </w:pPr>
            <w:r w:rsidRPr="0095486F">
              <w:t>198</w:t>
            </w:r>
          </w:p>
        </w:tc>
      </w:tr>
      <w:tr w:rsidR="00A7496F" w:rsidRPr="0095486F">
        <w:trPr>
          <w:trHeight w:val="706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PROGRAM PREDŠKOLE 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4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100</w:t>
            </w:r>
          </w:p>
        </w:tc>
      </w:tr>
      <w:tr w:rsidR="00A7496F" w:rsidRPr="0095486F">
        <w:trPr>
          <w:trHeight w:val="339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69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KRAĆI PROGRAMI</w:t>
            </w:r>
          </w:p>
        </w:tc>
      </w:tr>
      <w:tr w:rsidR="00A7496F" w:rsidRPr="0095486F">
        <w:trPr>
          <w:trHeight w:val="341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Športska igraonica 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40</w:t>
            </w:r>
          </w:p>
        </w:tc>
      </w:tr>
      <w:tr w:rsidR="00A7496F" w:rsidRPr="0095486F">
        <w:trPr>
          <w:trHeight w:val="341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Likovna igraonica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24</w:t>
            </w:r>
          </w:p>
        </w:tc>
      </w:tr>
      <w:tr w:rsidR="00A7496F" w:rsidRPr="0095486F">
        <w:trPr>
          <w:trHeight w:val="341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Glazbena igraonica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30</w:t>
            </w:r>
          </w:p>
        </w:tc>
      </w:tr>
      <w:tr w:rsidR="00A7496F" w:rsidRPr="0095486F">
        <w:trPr>
          <w:trHeight w:val="364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Škola stolnog tenisa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15</w:t>
            </w:r>
          </w:p>
        </w:tc>
      </w:tr>
      <w:tr w:rsidR="00A7496F" w:rsidRPr="0095486F">
        <w:trPr>
          <w:trHeight w:val="347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Ritmička igraonica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30</w:t>
            </w:r>
          </w:p>
        </w:tc>
      </w:tr>
      <w:tr w:rsidR="00A7496F" w:rsidRPr="0095486F">
        <w:trPr>
          <w:trHeight w:val="343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Strani jezik- engleski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30</w:t>
            </w:r>
          </w:p>
        </w:tc>
      </w:tr>
      <w:tr w:rsidR="00A7496F" w:rsidRPr="0095486F">
        <w:trPr>
          <w:trHeight w:val="712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Program ekološkog odgoja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30</w:t>
            </w:r>
          </w:p>
        </w:tc>
      </w:tr>
      <w:tr w:rsidR="00A7496F" w:rsidRPr="0095486F">
        <w:trPr>
          <w:trHeight w:val="718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Program vjerskog odgoja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20</w:t>
            </w:r>
          </w:p>
        </w:tc>
      </w:tr>
      <w:tr w:rsidR="00A7496F" w:rsidRPr="0095486F">
        <w:trPr>
          <w:trHeight w:val="337"/>
        </w:trPr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CAP program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40</w:t>
            </w:r>
          </w:p>
        </w:tc>
      </w:tr>
    </w:tbl>
    <w:p w:rsidR="00A7496F" w:rsidRPr="0095486F" w:rsidRDefault="00A7496F" w:rsidP="00551E36">
      <w:pPr>
        <w:spacing w:line="360" w:lineRule="auto"/>
      </w:pPr>
    </w:p>
    <w:p w:rsidR="00A7496F" w:rsidRPr="0095486F" w:rsidRDefault="00A7496F" w:rsidP="00551E36">
      <w:pPr>
        <w:spacing w:line="360" w:lineRule="auto"/>
      </w:pPr>
    </w:p>
    <w:p w:rsidR="00A7496F" w:rsidRPr="0095486F" w:rsidRDefault="00A7496F" w:rsidP="00551E36">
      <w:pPr>
        <w:spacing w:line="360" w:lineRule="auto"/>
      </w:pPr>
      <w:r w:rsidRPr="0095486F">
        <w:t xml:space="preserve">Napomena : 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>Sve kraće programe nastojati ćemo organizirati u prijepodnevnim satima, u okviru redovnog primarnog programa, te ćemo, koliko nam financijske mogućnosti budu dozvoljavale, nastojati da za djecu polaznike budu besplatni.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011645" w:rsidRPr="0095486F" w:rsidRDefault="00011645" w:rsidP="00551E36">
      <w:pPr>
        <w:spacing w:line="360" w:lineRule="auto"/>
        <w:jc w:val="both"/>
      </w:pPr>
    </w:p>
    <w:p w:rsidR="00011645" w:rsidRPr="0095486F" w:rsidRDefault="00011645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numPr>
          <w:ilvl w:val="1"/>
          <w:numId w:val="5"/>
        </w:numPr>
        <w:tabs>
          <w:tab w:val="left" w:pos="0"/>
        </w:tabs>
        <w:spacing w:line="360" w:lineRule="auto"/>
        <w:ind w:left="360"/>
      </w:pPr>
      <w:r w:rsidRPr="0095486F">
        <w:rPr>
          <w:b/>
          <w:bCs/>
        </w:rPr>
        <w:lastRenderedPageBreak/>
        <w:t>USTROJSTVO RADA</w:t>
      </w: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A7496F" w:rsidRPr="0095486F" w:rsidRDefault="00A7496F" w:rsidP="00551E36">
      <w:pPr>
        <w:tabs>
          <w:tab w:val="left" w:pos="0"/>
        </w:tabs>
        <w:spacing w:line="360" w:lineRule="auto"/>
        <w:ind w:left="360"/>
        <w:jc w:val="both"/>
      </w:pPr>
      <w:r w:rsidRPr="0095486F">
        <w:t xml:space="preserve">PODACI O ODGOJNIM, ZDRAVSTVENIM, STRUČNIM I TEHNIČKIM SLUŽBAMA </w:t>
      </w:r>
    </w:p>
    <w:p w:rsidR="00A7496F" w:rsidRPr="0095486F" w:rsidRDefault="00A7496F" w:rsidP="00551E36">
      <w:pPr>
        <w:spacing w:line="360" w:lineRule="auto"/>
        <w:ind w:left="720"/>
      </w:pPr>
    </w:p>
    <w:tbl>
      <w:tblPr>
        <w:tblW w:w="9658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1376"/>
        <w:gridCol w:w="1067"/>
        <w:gridCol w:w="1085"/>
        <w:gridCol w:w="1080"/>
        <w:gridCol w:w="720"/>
        <w:gridCol w:w="720"/>
        <w:gridCol w:w="720"/>
        <w:gridCol w:w="1029"/>
        <w:gridCol w:w="951"/>
        <w:gridCol w:w="910"/>
      </w:tblGrid>
      <w:tr w:rsidR="00A7496F" w:rsidRPr="0095486F"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Predškolska</w:t>
            </w:r>
          </w:p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Ustanova</w:t>
            </w:r>
          </w:p>
        </w:tc>
        <w:tc>
          <w:tcPr>
            <w:tcW w:w="39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Odgojno obrazovni radnici</w:t>
            </w:r>
          </w:p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i stručni suradnici</w:t>
            </w:r>
          </w:p>
        </w:tc>
        <w:tc>
          <w:tcPr>
            <w:tcW w:w="43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rPr>
                <w:b/>
                <w:bCs/>
              </w:rPr>
              <w:t>Administrativno fin . i tehnička služba</w:t>
            </w:r>
          </w:p>
        </w:tc>
      </w:tr>
      <w:tr w:rsidR="00A7496F" w:rsidRPr="0095486F"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DJEČJI VRTIĆ ZEKO SLATINA 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ravnatelj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Zdravst.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Voditelj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Odgojit.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Med.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sestr.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Vod.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Rač.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Gl.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Kuh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Pom.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kuh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Spremač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Švelja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pralja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Ekon.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Dom.</w:t>
            </w:r>
          </w:p>
        </w:tc>
      </w:tr>
      <w:tr w:rsidR="00A7496F" w:rsidRPr="0095486F"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rPr>
                <w:b/>
                <w:bCs/>
              </w:rPr>
              <w:t>UKUPNO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4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</w:t>
            </w:r>
          </w:p>
        </w:tc>
      </w:tr>
    </w:tbl>
    <w:p w:rsidR="00A7496F" w:rsidRPr="0095486F" w:rsidRDefault="00A7496F" w:rsidP="00551E36">
      <w:pPr>
        <w:spacing w:line="360" w:lineRule="auto"/>
        <w:ind w:left="720" w:hanging="720"/>
        <w:jc w:val="both"/>
      </w:pPr>
    </w:p>
    <w:p w:rsidR="00A7496F" w:rsidRPr="0095486F" w:rsidRDefault="00A7496F" w:rsidP="00551E36">
      <w:pPr>
        <w:spacing w:line="360" w:lineRule="auto"/>
        <w:ind w:left="720" w:hanging="720"/>
        <w:jc w:val="both"/>
      </w:pPr>
    </w:p>
    <w:p w:rsidR="00A7496F" w:rsidRPr="0095486F" w:rsidRDefault="00A7496F" w:rsidP="00551E36">
      <w:pPr>
        <w:spacing w:line="360" w:lineRule="auto"/>
        <w:ind w:left="720" w:hanging="720"/>
        <w:jc w:val="both"/>
      </w:pPr>
      <w:r w:rsidRPr="0095486F">
        <w:t xml:space="preserve">Napomena: </w:t>
      </w:r>
    </w:p>
    <w:p w:rsidR="00A7496F" w:rsidRPr="0095486F" w:rsidRDefault="00A7496F" w:rsidP="00551E36">
      <w:pPr>
        <w:spacing w:line="360" w:lineRule="auto"/>
        <w:ind w:left="720" w:hanging="720"/>
        <w:jc w:val="both"/>
      </w:pPr>
      <w:r w:rsidRPr="0095486F">
        <w:t>S obzirom da vrtić nema RPS, poslove stručnog suradnika pedagoga i psihologa rješavati</w:t>
      </w:r>
    </w:p>
    <w:p w:rsidR="00A7496F" w:rsidRPr="0095486F" w:rsidRDefault="00A7496F" w:rsidP="00551E36">
      <w:pPr>
        <w:spacing w:line="360" w:lineRule="auto"/>
        <w:ind w:left="720" w:hanging="720"/>
        <w:jc w:val="both"/>
      </w:pPr>
      <w:r w:rsidRPr="0095486F">
        <w:t>ćemo po ukazanoj potrebi ugovornim odnosom.</w:t>
      </w:r>
    </w:p>
    <w:p w:rsidR="00A7496F" w:rsidRPr="0095486F" w:rsidRDefault="00A7496F" w:rsidP="00551E36">
      <w:pPr>
        <w:ind w:left="720"/>
      </w:pPr>
    </w:p>
    <w:p w:rsidR="00A7496F" w:rsidRPr="0095486F" w:rsidRDefault="00A7496F" w:rsidP="00551E36">
      <w:pPr>
        <w:spacing w:line="360" w:lineRule="auto"/>
        <w:ind w:left="720"/>
        <w:jc w:val="both"/>
      </w:pPr>
    </w:p>
    <w:p w:rsidR="00A7496F" w:rsidRPr="0095486F" w:rsidRDefault="00A7496F" w:rsidP="00551E36">
      <w:pPr>
        <w:spacing w:line="360" w:lineRule="auto"/>
        <w:ind w:left="720"/>
        <w:jc w:val="both"/>
      </w:pPr>
      <w:r w:rsidRPr="0095486F">
        <w:rPr>
          <w:b/>
          <w:bCs/>
        </w:rPr>
        <w:t xml:space="preserve">PLAN PRIMARNIH PROGRAMA </w:t>
      </w:r>
    </w:p>
    <w:p w:rsidR="00A7496F" w:rsidRPr="0095486F" w:rsidRDefault="00A7496F" w:rsidP="00551E36">
      <w:pPr>
        <w:spacing w:line="360" w:lineRule="auto"/>
        <w:ind w:left="720"/>
        <w:jc w:val="both"/>
      </w:pP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2773"/>
        <w:gridCol w:w="2774"/>
        <w:gridCol w:w="2784"/>
      </w:tblGrid>
      <w:tr w:rsidR="00A7496F" w:rsidRPr="0095486F">
        <w:trPr>
          <w:trHeight w:val="471"/>
        </w:trPr>
        <w:tc>
          <w:tcPr>
            <w:tcW w:w="2773" w:type="dxa"/>
            <w:vMerge w:val="restart"/>
            <w:tcBorders>
              <w:top w:val="double" w:sz="4" w:space="0" w:color="000000"/>
              <w:left w:val="doub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Vrsta programa</w:t>
            </w:r>
          </w:p>
        </w:tc>
        <w:tc>
          <w:tcPr>
            <w:tcW w:w="2774" w:type="dxa"/>
            <w:vMerge w:val="restart"/>
            <w:tcBorders>
              <w:top w:val="double" w:sz="4" w:space="0" w:color="000000"/>
              <w:left w:val="doub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Početak pedagoške godine</w:t>
            </w:r>
          </w:p>
        </w:tc>
        <w:tc>
          <w:tcPr>
            <w:tcW w:w="2784" w:type="dxa"/>
            <w:vMerge w:val="restart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rPr>
                <w:b/>
                <w:bCs/>
              </w:rPr>
              <w:t>Završetak pedagoške godine</w:t>
            </w:r>
          </w:p>
        </w:tc>
      </w:tr>
      <w:tr w:rsidR="00A7496F" w:rsidRPr="0095486F">
        <w:trPr>
          <w:trHeight w:val="504"/>
        </w:trPr>
        <w:tc>
          <w:tcPr>
            <w:tcW w:w="2773" w:type="dxa"/>
            <w:vMerge/>
            <w:tcBorders>
              <w:top w:val="sing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774" w:type="dxa"/>
            <w:vMerge/>
            <w:tcBorders>
              <w:top w:val="sing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784" w:type="dxa"/>
            <w:vMerge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A7496F" w:rsidRPr="0095486F">
        <w:trPr>
          <w:trHeight w:val="887"/>
        </w:trPr>
        <w:tc>
          <w:tcPr>
            <w:tcW w:w="2773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rPr>
                <w:b/>
                <w:bCs/>
              </w:rPr>
              <w:t>Deset satni primarni program</w:t>
            </w:r>
          </w:p>
        </w:tc>
        <w:tc>
          <w:tcPr>
            <w:tcW w:w="2774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</w:tcBorders>
          </w:tcPr>
          <w:p w:rsidR="00A7496F" w:rsidRPr="0095486F" w:rsidRDefault="00011645" w:rsidP="00A57F54">
            <w:pPr>
              <w:spacing w:line="360" w:lineRule="auto"/>
              <w:jc w:val="center"/>
            </w:pPr>
            <w:r w:rsidRPr="0095486F">
              <w:t>01.09.2016</w:t>
            </w:r>
            <w:r w:rsidR="00A7496F" w:rsidRPr="0095486F">
              <w:t>.</w:t>
            </w:r>
          </w:p>
        </w:tc>
        <w:tc>
          <w:tcPr>
            <w:tcW w:w="2784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:rsidR="00A7496F" w:rsidRPr="0095486F" w:rsidRDefault="00011645" w:rsidP="00A57F54">
            <w:pPr>
              <w:spacing w:line="360" w:lineRule="auto"/>
              <w:jc w:val="center"/>
            </w:pPr>
            <w:r w:rsidRPr="0095486F">
              <w:t>31.08.2017</w:t>
            </w:r>
            <w:r w:rsidR="00A7496F" w:rsidRPr="0095486F">
              <w:t>.</w:t>
            </w:r>
          </w:p>
        </w:tc>
      </w:tr>
      <w:tr w:rsidR="00A7496F" w:rsidRPr="0095486F">
        <w:trPr>
          <w:trHeight w:val="739"/>
        </w:trPr>
        <w:tc>
          <w:tcPr>
            <w:tcW w:w="2773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rPr>
                <w:b/>
                <w:bCs/>
              </w:rPr>
              <w:t>Poludnevni boravak</w:t>
            </w:r>
          </w:p>
        </w:tc>
        <w:tc>
          <w:tcPr>
            <w:tcW w:w="2774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</w:tcBorders>
          </w:tcPr>
          <w:p w:rsidR="00A7496F" w:rsidRPr="0095486F" w:rsidRDefault="00011645" w:rsidP="00A57F54">
            <w:pPr>
              <w:spacing w:line="360" w:lineRule="auto"/>
              <w:jc w:val="center"/>
            </w:pPr>
            <w:r w:rsidRPr="0095486F">
              <w:t>01.09.2016</w:t>
            </w:r>
            <w:r w:rsidR="00A7496F" w:rsidRPr="0095486F">
              <w:t>.</w:t>
            </w:r>
          </w:p>
        </w:tc>
        <w:tc>
          <w:tcPr>
            <w:tcW w:w="2784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:rsidR="00A7496F" w:rsidRPr="0095486F" w:rsidRDefault="00011645" w:rsidP="00A57F54">
            <w:pPr>
              <w:spacing w:line="360" w:lineRule="auto"/>
              <w:jc w:val="center"/>
            </w:pPr>
            <w:r w:rsidRPr="0095486F">
              <w:t>31.08.2017</w:t>
            </w:r>
            <w:r w:rsidR="00A7496F" w:rsidRPr="0095486F">
              <w:t>.</w:t>
            </w:r>
          </w:p>
        </w:tc>
      </w:tr>
      <w:tr w:rsidR="00A7496F" w:rsidRPr="0095486F">
        <w:trPr>
          <w:trHeight w:val="835"/>
        </w:trPr>
        <w:tc>
          <w:tcPr>
            <w:tcW w:w="2773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rPr>
                <w:b/>
                <w:bCs/>
              </w:rPr>
              <w:t>Dodatni kraći programi</w:t>
            </w:r>
          </w:p>
        </w:tc>
        <w:tc>
          <w:tcPr>
            <w:tcW w:w="2774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011645" w:rsidP="00A57F54">
            <w:pPr>
              <w:spacing w:line="360" w:lineRule="auto"/>
              <w:jc w:val="center"/>
            </w:pPr>
            <w:r w:rsidRPr="0095486F">
              <w:t>15.10.2016</w:t>
            </w:r>
            <w:r w:rsidR="00A7496F" w:rsidRPr="0095486F">
              <w:t>.</w:t>
            </w:r>
          </w:p>
        </w:tc>
        <w:tc>
          <w:tcPr>
            <w:tcW w:w="2784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31.05</w:t>
            </w:r>
            <w:r w:rsidR="00011645" w:rsidRPr="0095486F">
              <w:t>.2017</w:t>
            </w:r>
            <w:r w:rsidR="00A7496F" w:rsidRPr="0095486F">
              <w:t>.</w:t>
            </w:r>
          </w:p>
        </w:tc>
      </w:tr>
    </w:tbl>
    <w:p w:rsidR="00A7496F" w:rsidRPr="0095486F" w:rsidRDefault="00A7496F" w:rsidP="00551E36"/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ind w:left="720"/>
        <w:rPr>
          <w:b/>
          <w:bCs/>
        </w:rPr>
      </w:pPr>
    </w:p>
    <w:p w:rsidR="00A7496F" w:rsidRPr="0095486F" w:rsidRDefault="00A7496F" w:rsidP="00551E36">
      <w:pPr>
        <w:spacing w:line="360" w:lineRule="auto"/>
        <w:ind w:left="720"/>
        <w:rPr>
          <w:b/>
          <w:bCs/>
        </w:rPr>
      </w:pPr>
    </w:p>
    <w:p w:rsidR="00A7496F" w:rsidRPr="0095486F" w:rsidRDefault="00A7496F" w:rsidP="00551E36">
      <w:pPr>
        <w:spacing w:line="360" w:lineRule="auto"/>
        <w:ind w:left="720"/>
        <w:rPr>
          <w:b/>
          <w:bCs/>
        </w:rPr>
      </w:pPr>
    </w:p>
    <w:p w:rsidR="00A7496F" w:rsidRPr="0095486F" w:rsidRDefault="00A7496F" w:rsidP="00551E36">
      <w:pPr>
        <w:spacing w:line="360" w:lineRule="auto"/>
        <w:ind w:left="720"/>
        <w:rPr>
          <w:b/>
          <w:bCs/>
        </w:rPr>
      </w:pPr>
    </w:p>
    <w:p w:rsidR="00A7496F" w:rsidRPr="0095486F" w:rsidRDefault="00A7496F" w:rsidP="00551E36">
      <w:pPr>
        <w:spacing w:line="360" w:lineRule="auto"/>
        <w:ind w:left="720"/>
        <w:rPr>
          <w:b/>
          <w:bCs/>
        </w:rPr>
      </w:pPr>
    </w:p>
    <w:p w:rsidR="00A7496F" w:rsidRPr="0095486F" w:rsidRDefault="00A7496F" w:rsidP="00551E36">
      <w:r w:rsidRPr="0095486F">
        <w:rPr>
          <w:b/>
          <w:bCs/>
        </w:rPr>
        <w:t xml:space="preserve">USTROJSTVO RADNOG VREMENA </w:t>
      </w:r>
    </w:p>
    <w:p w:rsidR="00A7496F" w:rsidRPr="0095486F" w:rsidRDefault="00A7496F" w:rsidP="00551E36"/>
    <w:p w:rsidR="00A7496F" w:rsidRPr="0095486F" w:rsidRDefault="00A7496F" w:rsidP="00551E36"/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2322"/>
        <w:gridCol w:w="2322"/>
        <w:gridCol w:w="2322"/>
        <w:gridCol w:w="2332"/>
      </w:tblGrid>
      <w:tr w:rsidR="00A7496F" w:rsidRPr="0095486F">
        <w:trPr>
          <w:trHeight w:val="464"/>
        </w:trPr>
        <w:tc>
          <w:tcPr>
            <w:tcW w:w="2322" w:type="dxa"/>
            <w:vMerge w:val="restart"/>
            <w:tcBorders>
              <w:top w:val="double" w:sz="4" w:space="0" w:color="000000"/>
              <w:left w:val="doub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  <w:jc w:val="center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OBJEKAT</w:t>
            </w:r>
          </w:p>
        </w:tc>
        <w:tc>
          <w:tcPr>
            <w:tcW w:w="4644" w:type="dxa"/>
            <w:gridSpan w:val="2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RADNO VRIJEME</w:t>
            </w:r>
          </w:p>
        </w:tc>
        <w:tc>
          <w:tcPr>
            <w:tcW w:w="2332" w:type="dxa"/>
            <w:vMerge w:val="restart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jc w:val="center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DOBNA</w:t>
            </w:r>
          </w:p>
          <w:p w:rsidR="00A7496F" w:rsidRPr="0095486F" w:rsidRDefault="00A7496F" w:rsidP="00A57F54">
            <w:pPr>
              <w:jc w:val="center"/>
            </w:pPr>
            <w:r w:rsidRPr="0095486F">
              <w:rPr>
                <w:b/>
                <w:bCs/>
              </w:rPr>
              <w:t>SKUPINA</w:t>
            </w:r>
          </w:p>
        </w:tc>
      </w:tr>
      <w:tr w:rsidR="00A7496F" w:rsidRPr="0095486F">
        <w:trPr>
          <w:trHeight w:val="700"/>
        </w:trPr>
        <w:tc>
          <w:tcPr>
            <w:tcW w:w="2322" w:type="dxa"/>
            <w:vMerge/>
            <w:tcBorders>
              <w:top w:val="sing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rPr>
                <w:b/>
                <w:bCs/>
              </w:rPr>
            </w:pPr>
          </w:p>
        </w:tc>
        <w:tc>
          <w:tcPr>
            <w:tcW w:w="232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RADNO VRIJEME S DJECOM</w:t>
            </w:r>
          </w:p>
        </w:tc>
        <w:tc>
          <w:tcPr>
            <w:tcW w:w="232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jc w:val="center"/>
            </w:pPr>
            <w:r w:rsidRPr="0095486F">
              <w:rPr>
                <w:b/>
                <w:bCs/>
              </w:rPr>
              <w:t>UKUPNO RADNO VRIJEME</w:t>
            </w:r>
          </w:p>
        </w:tc>
        <w:tc>
          <w:tcPr>
            <w:tcW w:w="2332" w:type="dxa"/>
            <w:vMerge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:rsidR="00A7496F" w:rsidRPr="0095486F" w:rsidRDefault="00A7496F" w:rsidP="00A57F54">
            <w:pPr>
              <w:snapToGrid w:val="0"/>
            </w:pPr>
          </w:p>
        </w:tc>
      </w:tr>
      <w:tr w:rsidR="00A7496F" w:rsidRPr="0095486F">
        <w:tc>
          <w:tcPr>
            <w:tcW w:w="232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jc w:val="center"/>
            </w:pPr>
          </w:p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center"/>
            </w:pPr>
            <w:r w:rsidRPr="0095486F">
              <w:rPr>
                <w:b/>
                <w:bCs/>
              </w:rPr>
              <w:t>VRTIĆ</w:t>
            </w:r>
          </w:p>
        </w:tc>
        <w:tc>
          <w:tcPr>
            <w:tcW w:w="232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5,30 – 17,30 sati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( u skladu s potrebama roditelja i duže )</w:t>
            </w:r>
          </w:p>
        </w:tc>
        <w:tc>
          <w:tcPr>
            <w:tcW w:w="232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  <w:jc w:val="center"/>
            </w:pPr>
          </w:p>
          <w:p w:rsidR="00A7496F" w:rsidRPr="0095486F" w:rsidRDefault="00A7496F" w:rsidP="00A57F54">
            <w:pPr>
              <w:spacing w:line="360" w:lineRule="auto"/>
              <w:jc w:val="center"/>
            </w:pPr>
          </w:p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5,30 – 21,00 sati</w:t>
            </w:r>
          </w:p>
        </w:tc>
        <w:tc>
          <w:tcPr>
            <w:tcW w:w="233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8 odgojnih skupina od navršene 3. g života do polaska u osnovnu školu</w:t>
            </w:r>
          </w:p>
        </w:tc>
      </w:tr>
      <w:tr w:rsidR="00A7496F" w:rsidRPr="0095486F">
        <w:trPr>
          <w:trHeight w:val="1278"/>
        </w:trPr>
        <w:tc>
          <w:tcPr>
            <w:tcW w:w="232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jc w:val="center"/>
            </w:pPr>
          </w:p>
          <w:p w:rsidR="00A7496F" w:rsidRPr="0095486F" w:rsidRDefault="00A7496F" w:rsidP="00A57F54">
            <w:pPr>
              <w:jc w:val="center"/>
            </w:pPr>
            <w:r w:rsidRPr="0095486F">
              <w:rPr>
                <w:b/>
                <w:bCs/>
              </w:rPr>
              <w:t>JASLICE</w:t>
            </w:r>
          </w:p>
        </w:tc>
        <w:tc>
          <w:tcPr>
            <w:tcW w:w="232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</w:pPr>
          </w:p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5,30 – 16,00 sati</w:t>
            </w:r>
          </w:p>
        </w:tc>
        <w:tc>
          <w:tcPr>
            <w:tcW w:w="232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</w:tcPr>
          <w:p w:rsidR="00A7496F" w:rsidRPr="0095486F" w:rsidRDefault="00A7496F" w:rsidP="00A57F54">
            <w:pPr>
              <w:snapToGrid w:val="0"/>
              <w:spacing w:line="360" w:lineRule="auto"/>
              <w:jc w:val="center"/>
            </w:pPr>
          </w:p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5,30 – 19,00 sati</w:t>
            </w:r>
          </w:p>
        </w:tc>
        <w:tc>
          <w:tcPr>
            <w:tcW w:w="233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 xml:space="preserve">2 odgojne skupine </w:t>
            </w:r>
          </w:p>
          <w:p w:rsidR="00A7496F" w:rsidRPr="0095486F" w:rsidRDefault="00A7496F" w:rsidP="00A57F54">
            <w:pPr>
              <w:spacing w:line="360" w:lineRule="auto"/>
            </w:pPr>
            <w:r w:rsidRPr="0095486F">
              <w:t>od navršene 1.g do 3 godine života</w:t>
            </w:r>
          </w:p>
        </w:tc>
      </w:tr>
    </w:tbl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>
      <w:pPr>
        <w:spacing w:line="360" w:lineRule="auto"/>
        <w:jc w:val="both"/>
        <w:rPr>
          <w:b/>
          <w:bCs/>
        </w:rPr>
      </w:pPr>
      <w:r w:rsidRPr="0095486F">
        <w:rPr>
          <w:b/>
          <w:bCs/>
        </w:rPr>
        <w:t>STRUKTURA RADNOG VREMENA</w:t>
      </w:r>
    </w:p>
    <w:p w:rsidR="00A7496F" w:rsidRPr="0095486F" w:rsidRDefault="00A7496F" w:rsidP="00551E36">
      <w:pPr>
        <w:spacing w:line="360" w:lineRule="auto"/>
        <w:jc w:val="both"/>
        <w:rPr>
          <w:b/>
          <w:bCs/>
        </w:rPr>
      </w:pPr>
    </w:p>
    <w:p w:rsidR="00A7496F" w:rsidRPr="0095486F" w:rsidRDefault="00A7496F" w:rsidP="00551E36">
      <w:pPr>
        <w:spacing w:line="360" w:lineRule="auto"/>
        <w:jc w:val="both"/>
      </w:pPr>
      <w:r w:rsidRPr="0095486F">
        <w:t>Radno vrijeme svih radnika je 40 sati tjedno.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>Dnevno radno vrijeme odgojitelja (neposredan rad s djecom ) u vrtiću iznosi 6 sati.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>Odgojiteljice vrtića rade smjenski prema rasporedu utvrđenom na sjednici Odgojiteljskog vijeća :</w:t>
      </w:r>
    </w:p>
    <w:p w:rsidR="00A7496F" w:rsidRPr="0095486F" w:rsidRDefault="00A7496F" w:rsidP="00551E36">
      <w:pPr>
        <w:numPr>
          <w:ilvl w:val="0"/>
          <w:numId w:val="9"/>
        </w:numPr>
        <w:spacing w:line="360" w:lineRule="auto"/>
        <w:jc w:val="both"/>
      </w:pPr>
      <w:r w:rsidRPr="0095486F">
        <w:t>prijepodnevna smjena od 5,30 do 11,30 sati ili od 7,00. do 13,00 sati.</w:t>
      </w:r>
    </w:p>
    <w:p w:rsidR="00A7496F" w:rsidRPr="0095486F" w:rsidRDefault="00A7496F" w:rsidP="00551E36">
      <w:pPr>
        <w:numPr>
          <w:ilvl w:val="0"/>
          <w:numId w:val="8"/>
        </w:numPr>
        <w:spacing w:line="360" w:lineRule="auto"/>
        <w:jc w:val="both"/>
      </w:pPr>
      <w:r w:rsidRPr="0095486F">
        <w:t>poslijepodnevna smjena od 10,00 do 16,00 sati ili od 11,00 do 17 sati.</w:t>
      </w:r>
    </w:p>
    <w:p w:rsidR="00A7496F" w:rsidRPr="0095486F" w:rsidRDefault="00A7496F" w:rsidP="00551E36">
      <w:pPr>
        <w:numPr>
          <w:ilvl w:val="0"/>
          <w:numId w:val="8"/>
        </w:numPr>
        <w:spacing w:line="360" w:lineRule="auto"/>
        <w:jc w:val="both"/>
      </w:pPr>
      <w:r w:rsidRPr="0095486F">
        <w:t>Ravnateljica radi od 7,00  do 15, 00  sati te u skladu s potrebama radnog mjesta i duže.</w:t>
      </w:r>
    </w:p>
    <w:p w:rsidR="00A7496F" w:rsidRPr="0095486F" w:rsidRDefault="00A7496F" w:rsidP="00551E36">
      <w:pPr>
        <w:numPr>
          <w:ilvl w:val="0"/>
          <w:numId w:val="8"/>
        </w:numPr>
        <w:spacing w:line="360" w:lineRule="auto"/>
        <w:jc w:val="both"/>
      </w:pPr>
      <w:r w:rsidRPr="0095486F">
        <w:t>Administrativno – financijska služba radi od 7,00 do 15,00 sati.</w:t>
      </w:r>
    </w:p>
    <w:p w:rsidR="00A7496F" w:rsidRPr="0095486F" w:rsidRDefault="00A7496F" w:rsidP="00551E36">
      <w:pPr>
        <w:numPr>
          <w:ilvl w:val="0"/>
          <w:numId w:val="8"/>
        </w:numPr>
        <w:spacing w:line="360" w:lineRule="auto"/>
        <w:jc w:val="both"/>
      </w:pPr>
      <w:r w:rsidRPr="0095486F">
        <w:t>Zdravstvena voditeljica od 7,00 do 15,00 sati.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>Radnici tehničke službe rade dnevno 8 sati i to :</w:t>
      </w:r>
    </w:p>
    <w:p w:rsidR="00A7496F" w:rsidRPr="0095486F" w:rsidRDefault="00A7496F" w:rsidP="00551E36">
      <w:pPr>
        <w:numPr>
          <w:ilvl w:val="0"/>
          <w:numId w:val="3"/>
        </w:numPr>
        <w:spacing w:line="360" w:lineRule="auto"/>
        <w:jc w:val="both"/>
      </w:pPr>
      <w:r w:rsidRPr="0095486F">
        <w:t>glavna kuharica od 6,00 sati do 14,00 sati</w:t>
      </w:r>
    </w:p>
    <w:p w:rsidR="00A7496F" w:rsidRPr="0095486F" w:rsidRDefault="00A7496F" w:rsidP="00551E36">
      <w:pPr>
        <w:numPr>
          <w:ilvl w:val="0"/>
          <w:numId w:val="15"/>
        </w:numPr>
        <w:spacing w:line="360" w:lineRule="auto"/>
        <w:jc w:val="both"/>
      </w:pPr>
      <w:r w:rsidRPr="0095486F">
        <w:t>pomoćne kuharice od 6,00 do 14,00 sati</w:t>
      </w:r>
    </w:p>
    <w:p w:rsidR="00A7496F" w:rsidRPr="0095486F" w:rsidRDefault="00A7496F" w:rsidP="00551E36">
      <w:pPr>
        <w:numPr>
          <w:ilvl w:val="0"/>
          <w:numId w:val="19"/>
        </w:numPr>
        <w:spacing w:line="360" w:lineRule="auto"/>
        <w:jc w:val="both"/>
      </w:pPr>
      <w:r w:rsidRPr="0095486F">
        <w:t>švelja – pralja od 8,00 sati do 16,00 sati</w:t>
      </w:r>
    </w:p>
    <w:p w:rsidR="00A7496F" w:rsidRPr="0095486F" w:rsidRDefault="00A7496F" w:rsidP="00551E36">
      <w:pPr>
        <w:numPr>
          <w:ilvl w:val="0"/>
          <w:numId w:val="7"/>
        </w:numPr>
        <w:spacing w:line="360" w:lineRule="auto"/>
        <w:jc w:val="both"/>
      </w:pPr>
      <w:r w:rsidRPr="0095486F">
        <w:t>jutarnja spremačica od 7,00 sati do 15,00 sati</w:t>
      </w:r>
    </w:p>
    <w:p w:rsidR="00A7496F" w:rsidRPr="0095486F" w:rsidRDefault="00A7496F" w:rsidP="00551E36">
      <w:pPr>
        <w:numPr>
          <w:ilvl w:val="0"/>
          <w:numId w:val="12"/>
        </w:numPr>
        <w:spacing w:line="360" w:lineRule="auto"/>
        <w:jc w:val="both"/>
      </w:pPr>
      <w:r w:rsidRPr="0095486F">
        <w:t>poslijepodnevne spremačice od 13,00 sati do 21,00 sati</w:t>
      </w:r>
    </w:p>
    <w:p w:rsidR="00A7496F" w:rsidRPr="0095486F" w:rsidRDefault="00A7496F" w:rsidP="00551E36">
      <w:pPr>
        <w:numPr>
          <w:ilvl w:val="0"/>
          <w:numId w:val="20"/>
        </w:numPr>
        <w:spacing w:line="360" w:lineRule="auto"/>
        <w:jc w:val="both"/>
      </w:pPr>
      <w:r w:rsidRPr="0095486F">
        <w:t>domar – ekonom od 5,30 sati do 13,30 sati – ljeti; od 5,00 sati do 13,00 sati -  zimi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  <w:r w:rsidRPr="0095486F">
        <w:lastRenderedPageBreak/>
        <w:t>Radno vrijeme usklađivati ćemo prema potrebama roditelja.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r w:rsidRPr="0095486F">
        <w:rPr>
          <w:b/>
          <w:bCs/>
        </w:rPr>
        <w:t>KALENDAR RADNIH DANA U PEDAGOŠKOJ GODINI 2014/2015.</w:t>
      </w:r>
    </w:p>
    <w:p w:rsidR="00A7496F" w:rsidRPr="0095486F" w:rsidRDefault="00A7496F" w:rsidP="00551E36"/>
    <w:p w:rsidR="00A7496F" w:rsidRPr="0095486F" w:rsidRDefault="00A7496F" w:rsidP="00551E36"/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2361"/>
        <w:gridCol w:w="3564"/>
        <w:gridCol w:w="3128"/>
      </w:tblGrid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MJESEC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BROJ RADNIH DANA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rPr>
                <w:b/>
                <w:bCs/>
              </w:rPr>
              <w:t>BROJ RADNIH SATI</w:t>
            </w:r>
          </w:p>
        </w:tc>
      </w:tr>
      <w:tr w:rsidR="00A7496F" w:rsidRPr="0095486F">
        <w:trPr>
          <w:trHeight w:val="516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Rujan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22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176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Listopad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21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168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Studeni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21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168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Prosinac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21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168</w:t>
            </w:r>
          </w:p>
        </w:tc>
      </w:tr>
      <w:tr w:rsidR="00A7496F" w:rsidRPr="0095486F">
        <w:trPr>
          <w:trHeight w:val="516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Siječanj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20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160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Veljača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21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168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Ožujak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23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184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Travanj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19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1165C3">
            <w:pPr>
              <w:spacing w:line="360" w:lineRule="auto"/>
              <w:jc w:val="center"/>
            </w:pPr>
            <w:r w:rsidRPr="0095486F">
              <w:t>1</w:t>
            </w:r>
            <w:r w:rsidR="001165C3" w:rsidRPr="0095486F">
              <w:t>52</w:t>
            </w:r>
          </w:p>
        </w:tc>
      </w:tr>
      <w:tr w:rsidR="00A7496F" w:rsidRPr="0095486F">
        <w:trPr>
          <w:trHeight w:val="516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Svibanj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22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176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Lipanj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20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</w:pPr>
            <w:r w:rsidRPr="0095486F">
              <w:t>160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Srpanj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21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168</w:t>
            </w:r>
          </w:p>
        </w:tc>
      </w:tr>
      <w:tr w:rsidR="00A7496F" w:rsidRPr="0095486F">
        <w:trPr>
          <w:trHeight w:val="498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</w:pPr>
            <w:r w:rsidRPr="0095486F">
              <w:t>Kolovoz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21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center"/>
            </w:pPr>
            <w:r w:rsidRPr="0095486F">
              <w:t>168</w:t>
            </w:r>
          </w:p>
        </w:tc>
      </w:tr>
      <w:tr w:rsidR="00A7496F" w:rsidRPr="0095486F">
        <w:trPr>
          <w:trHeight w:val="516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pacing w:line="360" w:lineRule="auto"/>
              <w:jc w:val="both"/>
              <w:rPr>
                <w:b/>
                <w:bCs/>
              </w:rPr>
            </w:pPr>
            <w:r w:rsidRPr="0095486F">
              <w:rPr>
                <w:b/>
                <w:bCs/>
              </w:rPr>
              <w:t>UKUPNO</w:t>
            </w:r>
          </w:p>
        </w:tc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1165C3" w:rsidP="00A57F54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252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771BCF" w:rsidP="00A57F54">
            <w:pPr>
              <w:spacing w:line="360" w:lineRule="auto"/>
              <w:jc w:val="center"/>
            </w:pPr>
            <w:r w:rsidRPr="0095486F">
              <w:rPr>
                <w:b/>
                <w:bCs/>
              </w:rPr>
              <w:t>2016</w:t>
            </w:r>
          </w:p>
        </w:tc>
      </w:tr>
    </w:tbl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/>
    <w:p w:rsidR="00A7496F" w:rsidRPr="0095486F" w:rsidRDefault="00A7496F" w:rsidP="00551E36">
      <w:pPr>
        <w:pStyle w:val="Heading3"/>
        <w:numPr>
          <w:ilvl w:val="0"/>
          <w:numId w:val="5"/>
        </w:num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5486F">
        <w:rPr>
          <w:rFonts w:ascii="Times New Roman" w:hAnsi="Times New Roman" w:cs="Times New Roman"/>
          <w:sz w:val="24"/>
          <w:szCs w:val="24"/>
        </w:rPr>
        <w:t>MATERIJALNI UVJETI RADA</w:t>
      </w:r>
    </w:p>
    <w:p w:rsidR="00A7496F" w:rsidRPr="0095486F" w:rsidRDefault="00A7496F" w:rsidP="00551E36"/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 xml:space="preserve">U  radu sa djecom koristiti će se sva raspoloživa oprema i pažljivo odabrana didaktička sredstva, a potrošni materijal za neposredni rad s djecom i redovitu djelatnost bit će osiguran tijekom cijele pedagoške godine u optimalnim količinama. 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 xml:space="preserve">Dječji vrtić “Zeko“ izgrađen je 1974. godine, međutim i vanjski i unutarnji prostor vrtića nastojimo opremiti suvremenom i funkcionalnom opremom. 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/>
    <w:p w:rsidR="00A7496F" w:rsidRPr="0095486F" w:rsidRDefault="00A7496F" w:rsidP="00551E36">
      <w:pPr>
        <w:spacing w:line="360" w:lineRule="auto"/>
        <w:jc w:val="both"/>
      </w:pPr>
      <w:r w:rsidRPr="0095486F">
        <w:rPr>
          <w:b/>
          <w:bCs/>
        </w:rPr>
        <w:t>ZADACI NA UNAPREĐIVANJU MATERIJALNIH UVJETA RADA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numPr>
          <w:ilvl w:val="0"/>
          <w:numId w:val="21"/>
        </w:numPr>
        <w:spacing w:line="360" w:lineRule="auto"/>
        <w:jc w:val="both"/>
      </w:pPr>
      <w:r w:rsidRPr="0095486F">
        <w:t>Stalno i kontinuirano surađivati s gradskim i županijskim institucijama , AZOO te MZOŠP RH.</w:t>
      </w:r>
    </w:p>
    <w:p w:rsidR="00A7496F" w:rsidRPr="0095486F" w:rsidRDefault="00A7496F" w:rsidP="00551E36">
      <w:pPr>
        <w:numPr>
          <w:ilvl w:val="0"/>
          <w:numId w:val="21"/>
        </w:numPr>
        <w:spacing w:line="360" w:lineRule="auto"/>
        <w:jc w:val="both"/>
      </w:pPr>
      <w:r w:rsidRPr="0095486F">
        <w:t>Voditi računa o racionalizaciji i štednji sredstava u svim segmentima radnog procesa. Koliko financijske mogućnosti dozvoljavaju mijenjati dotrajala sredstva za rad te bogatiti materijalnu sredinu novim didaktičkim pomagalima .</w:t>
      </w:r>
    </w:p>
    <w:p w:rsidR="00A7496F" w:rsidRPr="0095486F" w:rsidRDefault="00A7496F" w:rsidP="00551E36">
      <w:pPr>
        <w:numPr>
          <w:ilvl w:val="0"/>
          <w:numId w:val="21"/>
        </w:numPr>
        <w:spacing w:line="360" w:lineRule="auto"/>
        <w:jc w:val="both"/>
      </w:pPr>
      <w:r w:rsidRPr="0095486F">
        <w:t>Brinuti se o stalnoj ažurnosti knjigovodstvenih pokazatelja i u skladu s tim vršiti i realizirati sve nabavke i adaptacije .</w:t>
      </w:r>
    </w:p>
    <w:p w:rsidR="00A7496F" w:rsidRPr="0095486F" w:rsidRDefault="00A7496F" w:rsidP="00551E36">
      <w:pPr>
        <w:numPr>
          <w:ilvl w:val="0"/>
          <w:numId w:val="21"/>
        </w:numPr>
        <w:spacing w:line="360" w:lineRule="auto"/>
        <w:jc w:val="both"/>
      </w:pPr>
      <w:r w:rsidRPr="0095486F">
        <w:t xml:space="preserve">Posebnu pozornost obratiti održavanju  i popravljanju svih postojećih sredstava rada u vrtiću i jaslicama . S tim u svezi vršiti redovnu kontrolu od strane nadležnih institucija </w:t>
      </w:r>
    </w:p>
    <w:p w:rsidR="00A7496F" w:rsidRPr="0095486F" w:rsidRDefault="00A7496F" w:rsidP="00551E36">
      <w:pPr>
        <w:numPr>
          <w:ilvl w:val="0"/>
          <w:numId w:val="21"/>
        </w:numPr>
        <w:spacing w:line="360" w:lineRule="auto"/>
        <w:jc w:val="both"/>
      </w:pPr>
      <w:r w:rsidRPr="0095486F">
        <w:t>Posebno se zalagati za uređenje okoliša , što podrazumijeva oplemenjivanje zelenih površina adekvatnim sadnicama oko vrtića i jaslica i uređenje dječjeg igrališta.</w:t>
      </w: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A7496F" w:rsidRPr="0095486F" w:rsidRDefault="00A7496F" w:rsidP="00551E36">
      <w:pPr>
        <w:ind w:left="360"/>
        <w:jc w:val="both"/>
      </w:pPr>
      <w:r w:rsidRPr="0095486F">
        <w:rPr>
          <w:b/>
          <w:bCs/>
        </w:rPr>
        <w:t>JASLICE-objekt jaslice</w:t>
      </w:r>
    </w:p>
    <w:p w:rsidR="00A7496F" w:rsidRPr="0095486F" w:rsidRDefault="00A7496F" w:rsidP="00551E36">
      <w:pPr>
        <w:ind w:left="360"/>
        <w:jc w:val="both"/>
      </w:pPr>
    </w:p>
    <w:p w:rsidR="00A7496F" w:rsidRPr="0095486F" w:rsidRDefault="00A7496F" w:rsidP="00551E36">
      <w:pPr>
        <w:spacing w:line="360" w:lineRule="auto"/>
        <w:ind w:left="360"/>
        <w:jc w:val="both"/>
        <w:rPr>
          <w:b/>
          <w:bCs/>
        </w:rPr>
      </w:pPr>
      <w:r w:rsidRPr="0095486F">
        <w:t>U jaslicama se nalaze kuhinja, blagovaona, sanitarni čvor, soba za izolaciju, kupaone, sanitarni čvor za odrasle, garderoba, spavaona i dvije sobe dnevnog boravka.</w:t>
      </w:r>
    </w:p>
    <w:p w:rsidR="00A7496F" w:rsidRPr="0095486F" w:rsidRDefault="00A7496F" w:rsidP="00551E36">
      <w:pPr>
        <w:ind w:left="360"/>
        <w:jc w:val="both"/>
        <w:rPr>
          <w:b/>
          <w:bCs/>
        </w:rPr>
      </w:pPr>
    </w:p>
    <w:p w:rsidR="00A7496F" w:rsidRPr="0095486F" w:rsidRDefault="00A7496F" w:rsidP="00551E36">
      <w:pPr>
        <w:ind w:left="360"/>
        <w:jc w:val="both"/>
        <w:rPr>
          <w:b/>
          <w:bCs/>
        </w:rPr>
      </w:pPr>
      <w:r w:rsidRPr="0095486F">
        <w:rPr>
          <w:b/>
          <w:bCs/>
        </w:rPr>
        <w:t>VRTIĆ</w:t>
      </w:r>
    </w:p>
    <w:p w:rsidR="00A7496F" w:rsidRPr="0095486F" w:rsidRDefault="00A7496F" w:rsidP="00551E36">
      <w:pPr>
        <w:ind w:left="360"/>
        <w:jc w:val="both"/>
        <w:rPr>
          <w:b/>
          <w:bCs/>
        </w:rPr>
      </w:pP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Vrtić ima osam soba dnevnog boravka i sportsku dvoranu, kuhinju, hol vrtića, kupaone sa sanitarnim čvorom, terase, atrij, prostor za igraonice, sanitarni čvor za odrasle, 4 uredske prostorije.</w:t>
      </w:r>
    </w:p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>
      <w:pPr>
        <w:pStyle w:val="Heading3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5486F">
        <w:rPr>
          <w:rFonts w:ascii="Times New Roman" w:hAnsi="Times New Roman" w:cs="Times New Roman"/>
          <w:sz w:val="24"/>
          <w:szCs w:val="24"/>
        </w:rPr>
        <w:t>3. NJEGA I SKRB ZA TJELESNI RAST I ZDRAVLJE DJECE</w:t>
      </w:r>
    </w:p>
    <w:p w:rsidR="00A7496F" w:rsidRPr="0095486F" w:rsidRDefault="00A7496F" w:rsidP="00551E36"/>
    <w:p w:rsidR="00A7496F" w:rsidRPr="0095486F" w:rsidRDefault="00A7496F" w:rsidP="00551E36">
      <w:pPr>
        <w:spacing w:line="360" w:lineRule="auto"/>
        <w:jc w:val="both"/>
      </w:pPr>
      <w:r w:rsidRPr="0095486F">
        <w:rPr>
          <w:b/>
          <w:bCs/>
        </w:rPr>
        <w:t>ZADACI NA UNAPREĐIVANJU  NJEGE I ODGOJNO OBRAZOVNOG RADA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Koristiti postojeće i stvarati nove uvjete koji omogućuju i potiču odgojne i druge stručnjake da stječu nove spoznaje o razvoju i odgoju djece , te tako bogate svoju pedagošku praksu, da u suživotu s djecom i poticanju njihova razvoja pronađu što više zadovoljstva i motiva za ostvarivanje stručnih i ljudski sposobnosti.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Pedagošku dokumentaciju voditi sukladno napucima i preporuci MZOŠP RH.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lastRenderedPageBreak/>
        <w:t>Kroz cjelokupan odgojno – obrazovni proces u kontekstu kvalitetne socio– emocionalne klime poticati pozitivne oblike interakcije između djece , djece i odraslih, odraslih i odraslih.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Iz analizirati sredstva i aktivnosti za poticanje i razvijanje djece s TUR.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Dječju igru obogaćivati i osmišljavati obiljem raznovrsnih poticaja.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Sadržaje vjerskog odgoja integrirane u odgojno obrazovni rad dopunjavati novim sadržajima i spoznajama vezanim uz metodiku rada.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Navikavati djecu na osnovne elemente samozaštite , te ih zaštićivati od mogućih opasnosti stalnom pozornošću odgojitelja i svih djelatnika vrtića.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Ekološke sadržaje dopunjavati novim spoznajama i iznalaziti različite konkretne aktivnosti kojim će kontinuirano raditi na zaštiti okoliša i razvijati pozitivnu ekološku svijest.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S djecom u godini prije polaska u školu obogaćivati sadržaje vezane uz kulturno povijesnu baštinu Grada Slatine  i užeg zavičaja.</w:t>
      </w:r>
    </w:p>
    <w:p w:rsidR="00A7496F" w:rsidRPr="0095486F" w:rsidRDefault="00A7496F" w:rsidP="00551E36">
      <w:pPr>
        <w:numPr>
          <w:ilvl w:val="0"/>
          <w:numId w:val="24"/>
        </w:numPr>
        <w:spacing w:line="360" w:lineRule="auto"/>
        <w:jc w:val="both"/>
      </w:pPr>
      <w:r w:rsidRPr="0095486F">
        <w:t>Uvažavati osnovna načela u organizacijskom smislu: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otvorenost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fleksibilnost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raznolikost, slobodu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ostvarivanje prava roditelja na sudjelovanje u planiranju i organizaciji rada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aktivan odgoj individualiteta i poticanje osobnosti djeteta</w:t>
      </w: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Zdravstveni čimbenici u programu čine: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obvezatni liječnički pregled djece prije polaska u vrtić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organizacija sportsko-rekreativnih programa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stalna kontrola higijene svih prostora, inventara, igračaka i njihova redovita dezinfekcija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 xml:space="preserve">briga o zdravlju dječjih zuba-svakodnevno pranje zubi, fluoridacija, stomatološki pregledi          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praćenje i unapređivanje prehrane u vrtiću; praćenje kvalitete namirnica (mikrobiološka analiza hrane i posuđa)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prepoznavanje i identificiranje djece s teškoćama u razvoju te upućivanje na stručnu pomoć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organizacija sistematskih pregleda svih djelatnika u skladu sa zakonskim propisima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popunjavanje komplet</w:t>
      </w:r>
      <w:r w:rsidR="00771BCF" w:rsidRPr="0095486F">
        <w:t>a prve pomoći i priručne ljekarne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lastRenderedPageBreak/>
        <w:t>provođenje preventivnih mjera za očuvanje zdravlja (provjetravanje prostora, dezinfekcija, zaštita djece od povreda i infekcija)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higijena ruku, radnih površina, igračaka te općenito vanjskih i unutrašnjih površina vrtića</w:t>
      </w:r>
    </w:p>
    <w:p w:rsidR="00A7496F" w:rsidRPr="0095486F" w:rsidRDefault="00A7496F" w:rsidP="00551E36">
      <w:pPr>
        <w:numPr>
          <w:ilvl w:val="0"/>
          <w:numId w:val="16"/>
        </w:numPr>
        <w:spacing w:line="360" w:lineRule="auto"/>
        <w:jc w:val="both"/>
      </w:pPr>
      <w:r w:rsidRPr="0095486F">
        <w:t>vođenje zdravstvene dokumentacije:</w:t>
      </w:r>
    </w:p>
    <w:p w:rsidR="00A7496F" w:rsidRPr="0095486F" w:rsidRDefault="00A7496F" w:rsidP="00551E36">
      <w:pPr>
        <w:numPr>
          <w:ilvl w:val="1"/>
          <w:numId w:val="24"/>
        </w:numPr>
        <w:spacing w:line="360" w:lineRule="auto"/>
        <w:jc w:val="both"/>
      </w:pPr>
      <w:r w:rsidRPr="0095486F">
        <w:t>kontinuirana antrometrijska mj. djece</w:t>
      </w:r>
    </w:p>
    <w:p w:rsidR="00A7496F" w:rsidRPr="0095486F" w:rsidRDefault="00A7496F" w:rsidP="00551E36">
      <w:pPr>
        <w:numPr>
          <w:ilvl w:val="1"/>
          <w:numId w:val="24"/>
        </w:numPr>
        <w:spacing w:line="360" w:lineRule="auto"/>
        <w:jc w:val="both"/>
      </w:pPr>
      <w:r w:rsidRPr="0095486F">
        <w:t>evidencija oboljenja i povreda djece</w:t>
      </w:r>
    </w:p>
    <w:p w:rsidR="00A7496F" w:rsidRPr="0095486F" w:rsidRDefault="00A7496F" w:rsidP="00551E36">
      <w:pPr>
        <w:numPr>
          <w:ilvl w:val="1"/>
          <w:numId w:val="24"/>
        </w:numPr>
        <w:spacing w:line="360" w:lineRule="auto"/>
        <w:jc w:val="both"/>
      </w:pPr>
      <w:r w:rsidRPr="0095486F">
        <w:t>evidencija sanitarnog nadzora</w:t>
      </w:r>
    </w:p>
    <w:p w:rsidR="00A7496F" w:rsidRPr="0095486F" w:rsidRDefault="00A7496F" w:rsidP="00551E36">
      <w:pPr>
        <w:spacing w:line="360" w:lineRule="auto"/>
        <w:ind w:left="1080"/>
        <w:jc w:val="both"/>
      </w:pPr>
    </w:p>
    <w:p w:rsidR="00A7496F" w:rsidRPr="0095486F" w:rsidRDefault="00A7496F" w:rsidP="00551E36">
      <w:pPr>
        <w:spacing w:line="360" w:lineRule="auto"/>
        <w:ind w:left="1080" w:hanging="1080"/>
        <w:jc w:val="both"/>
      </w:pPr>
      <w:r w:rsidRPr="0095486F">
        <w:t>Programi zdravstvene zaštite djece, higijene i pravilne prehrane ostvarivat će se sukladno</w:t>
      </w:r>
    </w:p>
    <w:p w:rsidR="00A7496F" w:rsidRPr="0095486F" w:rsidRDefault="00A7496F" w:rsidP="00551E36">
      <w:r w:rsidRPr="0095486F">
        <w:t xml:space="preserve">Programskoj orijentaciji Ministarstva zdravstva RH.           </w:t>
      </w:r>
    </w:p>
    <w:p w:rsidR="00A7496F" w:rsidRPr="0095486F" w:rsidRDefault="00A7496F" w:rsidP="00551E36"/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r w:rsidRPr="0095486F">
        <w:rPr>
          <w:b/>
          <w:bCs/>
        </w:rPr>
        <w:t xml:space="preserve"> - RAD S  DJECOM KOJA IMAJU POSEBNIH POTREBA U NJEZI I BRIZI ZA ZDRAVLJE I ODGOJ</w:t>
      </w:r>
    </w:p>
    <w:p w:rsidR="00A7496F" w:rsidRPr="0095486F" w:rsidRDefault="00A7496F" w:rsidP="00551E36"/>
    <w:p w:rsidR="00A7496F" w:rsidRPr="0095486F" w:rsidRDefault="00A7496F" w:rsidP="00551E36"/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749"/>
        <w:gridCol w:w="4279"/>
        <w:gridCol w:w="2411"/>
        <w:gridCol w:w="2241"/>
      </w:tblGrid>
      <w:tr w:rsidR="00A7496F" w:rsidRPr="0095486F">
        <w:trPr>
          <w:trHeight w:val="239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 xml:space="preserve">R. </w:t>
            </w:r>
          </w:p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>broj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SADRŽAJ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 xml:space="preserve">NOSITELJ </w:t>
            </w:r>
          </w:p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>ZADATKA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>ROK</w:t>
            </w:r>
          </w:p>
          <w:p w:rsidR="00A7496F" w:rsidRPr="0095486F" w:rsidRDefault="00A7496F" w:rsidP="00A57F54">
            <w:r w:rsidRPr="0095486F">
              <w:rPr>
                <w:b/>
                <w:bCs/>
              </w:rPr>
              <w:t>REALIZACIJE</w:t>
            </w:r>
          </w:p>
        </w:tc>
      </w:tr>
      <w:tr w:rsidR="00A7496F" w:rsidRPr="0095486F">
        <w:trPr>
          <w:trHeight w:val="492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1.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- S roditeljima dogovoriti obvezatan liječnički pregled djece prije upisa u novu ped. godini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snapToGrid w:val="0"/>
            </w:pPr>
          </w:p>
          <w:p w:rsidR="00A7496F" w:rsidRPr="0095486F" w:rsidRDefault="00A7496F" w:rsidP="00A57F54">
            <w:pPr>
              <w:numPr>
                <w:ilvl w:val="0"/>
                <w:numId w:val="16"/>
              </w:numPr>
            </w:pPr>
            <w:r w:rsidRPr="0095486F">
              <w:t xml:space="preserve">ravnateljica </w:t>
            </w:r>
          </w:p>
          <w:p w:rsidR="00A7496F" w:rsidRPr="0095486F" w:rsidRDefault="00A7496F" w:rsidP="00A57F54">
            <w:pPr>
              <w:numPr>
                <w:ilvl w:val="0"/>
                <w:numId w:val="16"/>
              </w:numPr>
            </w:pPr>
            <w:r w:rsidRPr="0095486F">
              <w:t>pedijatri</w:t>
            </w:r>
          </w:p>
          <w:p w:rsidR="00A7496F" w:rsidRPr="0095486F" w:rsidRDefault="00A7496F" w:rsidP="00A57F54">
            <w:pPr>
              <w:numPr>
                <w:ilvl w:val="0"/>
                <w:numId w:val="16"/>
              </w:numPr>
            </w:pPr>
            <w:r w:rsidRPr="0095486F">
              <w:t xml:space="preserve">zdr.voditeljica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snapToGrid w:val="0"/>
            </w:pPr>
          </w:p>
          <w:p w:rsidR="00A7496F" w:rsidRPr="0095486F" w:rsidRDefault="00771BCF" w:rsidP="00A57F54">
            <w:r w:rsidRPr="0095486F">
              <w:t>- 07.08/2017</w:t>
            </w:r>
            <w:r w:rsidR="00A7496F" w:rsidRPr="0095486F">
              <w:t>. g</w:t>
            </w:r>
          </w:p>
        </w:tc>
      </w:tr>
      <w:tr w:rsidR="00A7496F" w:rsidRPr="0095486F">
        <w:trPr>
          <w:trHeight w:val="485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 xml:space="preserve">2. 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Navikavati djecu na očuvanje zdravlja razvojem higijenskih navika, svakodnevnim boravkom na zraku i mjerama samozaštite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odgojitelji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med. sestre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kontinuirano , tijekom godine </w:t>
            </w:r>
          </w:p>
        </w:tc>
      </w:tr>
      <w:tr w:rsidR="00A7496F" w:rsidRPr="0095486F">
        <w:trPr>
          <w:trHeight w:val="366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3.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U skladu s interesima  i željama djece i roditelja organizirati športsko rekreativne programe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odgojitelji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kontinuirano tijekom godine </w:t>
            </w:r>
          </w:p>
        </w:tc>
      </w:tr>
      <w:tr w:rsidR="00A7496F" w:rsidRPr="0095486F">
        <w:trPr>
          <w:trHeight w:val="366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4.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stalno kontrolirati higijenu prostora, inventara, igračaka, vršiti redovitu dezinfekciju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-Tijekom godine </w:t>
            </w:r>
          </w:p>
        </w:tc>
      </w:tr>
      <w:tr w:rsidR="00A7496F" w:rsidRPr="0095486F">
        <w:trPr>
          <w:trHeight w:val="239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5.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Stalna i kontinuirana antropometrijska mjerenja  i vođenje evidencije o istom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126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 xml:space="preserve">6. 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Fluoridacija zubi u svim odgojnim skupinama.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Dva sistematska stomatološka pregleda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Svakodnevno pranje zubi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stomatolog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odgojiteljice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485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7.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evidentirati oboljenja i povrede djece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Sprečavati i zaštićivati djecu od nepovoljnih utjecaja okoline (povrede, infekcije)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odgojiteljice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612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8.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Stalan rad na praćenju i unapređivanju prehrane, izrada jelovnika, praćenje utroška namirnica, praćenje kvalitete namirnica (mikrobiološka analiza uzoraka </w:t>
            </w:r>
            <w:r w:rsidRPr="0095486F">
              <w:lastRenderedPageBreak/>
              <w:t>hrane i uzoraka briseva posuđa)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lastRenderedPageBreak/>
              <w:t>- Zavod za javno zdravstvo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E86C8F">
            <w:r w:rsidRPr="0095486F">
              <w:t xml:space="preserve">- kontinuirano tijekom godine </w:t>
            </w:r>
          </w:p>
        </w:tc>
      </w:tr>
      <w:tr w:rsidR="00A7496F" w:rsidRPr="0095486F">
        <w:trPr>
          <w:trHeight w:val="366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lastRenderedPageBreak/>
              <w:t>9.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Uključivanje u organizirane oblike stručnog usavršavanja Klinike za dječje bolesti Zagreb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kuharice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kontinuirano , tijekom godine </w:t>
            </w:r>
          </w:p>
        </w:tc>
      </w:tr>
      <w:tr w:rsidR="00A7496F" w:rsidRPr="0095486F">
        <w:trPr>
          <w:trHeight w:val="359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 xml:space="preserve">10. 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Uočavanje djece s TUR, upućivanje roditelja na dodatnu suradnju sa stručnjacima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odgojiteljice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492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11.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Organizacija sistematskih liječničkih pregleda djelatnika u skladu s važećim propisima iz područja Zaštite na radu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specijalista med. rada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771BCF" w:rsidP="00A57F54">
            <w:pPr>
              <w:jc w:val="both"/>
            </w:pPr>
            <w:r w:rsidRPr="0095486F">
              <w:t>- 2016./2017</w:t>
            </w:r>
            <w:r w:rsidR="00A7496F" w:rsidRPr="0095486F">
              <w:t>.</w:t>
            </w:r>
          </w:p>
        </w:tc>
      </w:tr>
      <w:tr w:rsidR="00A7496F" w:rsidRPr="0095486F">
        <w:trPr>
          <w:trHeight w:val="239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12.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Kompletirati kutije prve pomoći i priručnu apoteku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612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r w:rsidRPr="0095486F">
              <w:t>13.</w:t>
            </w:r>
          </w:p>
        </w:tc>
        <w:tc>
          <w:tcPr>
            <w:tcW w:w="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Provoditi preventivne mjere za očuvanje zdravlja ( trijaža, provjetravanje prostora, zagrijavanje , dezinfekcija , temeljito dubinsko strojno čišćenja tepiha i ostalih površina )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svi djelatnici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kontinuirano tijekom godine </w:t>
            </w:r>
          </w:p>
        </w:tc>
      </w:tr>
    </w:tbl>
    <w:p w:rsidR="00A7496F" w:rsidRPr="0095486F" w:rsidRDefault="00A7496F" w:rsidP="00551E36">
      <w:r w:rsidRPr="0095486F">
        <w:t xml:space="preserve">                        </w:t>
      </w:r>
    </w:p>
    <w:p w:rsidR="00A7496F" w:rsidRPr="0095486F" w:rsidRDefault="00A7496F" w:rsidP="00551E36">
      <w:pPr>
        <w:rPr>
          <w:b/>
          <w:bCs/>
        </w:rPr>
      </w:pPr>
      <w:r w:rsidRPr="0095486F">
        <w:t xml:space="preserve">             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rPr>
          <w:b/>
          <w:bCs/>
        </w:rPr>
        <w:t xml:space="preserve">  ZADACI NA UNAPREĐIVANJU RADA </w:t>
      </w: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numPr>
          <w:ilvl w:val="0"/>
          <w:numId w:val="23"/>
        </w:numPr>
        <w:spacing w:line="360" w:lineRule="auto"/>
        <w:jc w:val="both"/>
      </w:pPr>
      <w:r w:rsidRPr="0095486F">
        <w:t>Uočiti djecu s TUR , te potencijalno nadarenu djecu</w:t>
      </w:r>
    </w:p>
    <w:p w:rsidR="00A7496F" w:rsidRPr="0095486F" w:rsidRDefault="00A7496F" w:rsidP="00551E36">
      <w:pPr>
        <w:numPr>
          <w:ilvl w:val="0"/>
          <w:numId w:val="23"/>
        </w:numPr>
        <w:spacing w:line="360" w:lineRule="auto"/>
        <w:jc w:val="both"/>
      </w:pPr>
      <w:r w:rsidRPr="0095486F">
        <w:t>U suradnji  Centrom za socijalu skrb te ostalim nadležnim institucijama poduzimati mjere za adekvatan tretman takve djece.</w:t>
      </w:r>
    </w:p>
    <w:p w:rsidR="00A7496F" w:rsidRPr="0095486F" w:rsidRDefault="00A7496F" w:rsidP="00551E36">
      <w:pPr>
        <w:numPr>
          <w:ilvl w:val="0"/>
          <w:numId w:val="23"/>
        </w:numPr>
        <w:spacing w:line="360" w:lineRule="auto"/>
        <w:jc w:val="both"/>
      </w:pPr>
      <w:r w:rsidRPr="0095486F">
        <w:t>Izraditi individualne programe u  skladu s  potrebama i mogućnostima svakog djeteta</w:t>
      </w:r>
    </w:p>
    <w:p w:rsidR="00A7496F" w:rsidRPr="0095486F" w:rsidRDefault="00A7496F" w:rsidP="00551E36">
      <w:pPr>
        <w:numPr>
          <w:ilvl w:val="0"/>
          <w:numId w:val="23"/>
        </w:numPr>
        <w:spacing w:line="360" w:lineRule="auto"/>
        <w:jc w:val="both"/>
      </w:pPr>
      <w:r w:rsidRPr="0095486F">
        <w:t>Učenje tolerancije prema djeci s TUR</w:t>
      </w:r>
    </w:p>
    <w:p w:rsidR="00A7496F" w:rsidRPr="0095486F" w:rsidRDefault="00A7496F" w:rsidP="00551E36">
      <w:pPr>
        <w:numPr>
          <w:ilvl w:val="0"/>
          <w:numId w:val="23"/>
        </w:numPr>
        <w:spacing w:line="360" w:lineRule="auto"/>
        <w:jc w:val="both"/>
      </w:pPr>
      <w:r w:rsidRPr="0095486F">
        <w:t xml:space="preserve">Osobitu pažnju posvetiti djeci koja  se teže socijaliziraju , djeci koja dolaze iz obitelji invalida domovinskog rata, djeci iz nepotpunih obitelji te im toplim odnosom pomoći u svladavanju eventualnih adaptacijski poteškoća </w:t>
      </w:r>
    </w:p>
    <w:p w:rsidR="00A7496F" w:rsidRPr="0095486F" w:rsidRDefault="00A7496F" w:rsidP="00551E36">
      <w:pPr>
        <w:numPr>
          <w:ilvl w:val="0"/>
          <w:numId w:val="23"/>
        </w:numPr>
        <w:spacing w:line="360" w:lineRule="auto"/>
        <w:jc w:val="both"/>
      </w:pPr>
      <w:r w:rsidRPr="0095486F">
        <w:t>Uočiti, te u skladu s uočenim djelovati, u slučajevima zanemarivanja i zlostavljanja djece.</w:t>
      </w:r>
    </w:p>
    <w:p w:rsidR="00A7496F" w:rsidRPr="0095486F" w:rsidRDefault="00A7496F" w:rsidP="00551E36"/>
    <w:p w:rsidR="00A7496F" w:rsidRPr="0095486F" w:rsidRDefault="00A7496F" w:rsidP="00551E36">
      <w:pPr>
        <w:rPr>
          <w:b/>
          <w:bCs/>
        </w:rPr>
      </w:pPr>
      <w:r w:rsidRPr="0095486F">
        <w:t xml:space="preserve">      </w:t>
      </w:r>
    </w:p>
    <w:tbl>
      <w:tblPr>
        <w:tblW w:w="0" w:type="auto"/>
        <w:tblInd w:w="2" w:type="dxa"/>
        <w:tblLayout w:type="fixed"/>
        <w:tblLook w:val="0000" w:firstRow="0" w:lastRow="0" w:firstColumn="0" w:lastColumn="0" w:noHBand="0" w:noVBand="0"/>
      </w:tblPr>
      <w:tblGrid>
        <w:gridCol w:w="740"/>
        <w:gridCol w:w="4709"/>
        <w:gridCol w:w="2025"/>
        <w:gridCol w:w="2035"/>
      </w:tblGrid>
      <w:tr w:rsidR="00A7496F" w:rsidRPr="0095486F">
        <w:trPr>
          <w:trHeight w:val="641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R.</w:t>
            </w:r>
          </w:p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broj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SADRŽAJ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NOSITELJ</w:t>
            </w:r>
          </w:p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ZADATKA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ROK</w:t>
            </w:r>
          </w:p>
          <w:p w:rsidR="00A7496F" w:rsidRPr="0095486F" w:rsidRDefault="00A7496F" w:rsidP="00A57F54">
            <w:pPr>
              <w:jc w:val="center"/>
            </w:pPr>
            <w:r w:rsidRPr="0095486F">
              <w:rPr>
                <w:b/>
                <w:bCs/>
              </w:rPr>
              <w:t>REALIZACIJE</w:t>
            </w:r>
          </w:p>
        </w:tc>
      </w:tr>
      <w:tr w:rsidR="00A7496F" w:rsidRPr="0095486F">
        <w:trPr>
          <w:trHeight w:val="1037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1.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Provesti inicijalne razgovore s roditeljima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ponuditi roditeljima stručnu pomoć- konkretni savjeti, upućivanje na institucije 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odgojitelji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771BCF" w:rsidP="00A57F54">
            <w:pPr>
              <w:jc w:val="both"/>
            </w:pPr>
            <w:r w:rsidRPr="0095486F">
              <w:t>08,09/2016</w:t>
            </w:r>
            <w:r w:rsidR="00A7496F" w:rsidRPr="0095486F">
              <w:t>.</w:t>
            </w:r>
          </w:p>
        </w:tc>
      </w:tr>
      <w:tr w:rsidR="00A7496F" w:rsidRPr="0095486F">
        <w:trPr>
          <w:trHeight w:val="1842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lastRenderedPageBreak/>
              <w:t>2.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Pratiti razvojni status djece u skupini, te nivo zadovoljenja potreba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Uočavati mogućnosti djece s TUR i na njima graditi pozitivan odnos okoline  te sliku djeteta  o samom sebi kao preduvjet uspješne socijalizacije i integracije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odgojiteljice </w:t>
            </w:r>
          </w:p>
          <w:p w:rsidR="00A7496F" w:rsidRPr="0095486F" w:rsidRDefault="00A7496F" w:rsidP="00A57F54">
            <w:pPr>
              <w:jc w:val="both"/>
            </w:pPr>
            <w:r w:rsidRPr="0095486F">
              <w:t>med. sestre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1377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3. 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Omogućiti roditeljima boravak u vrtiću i jaslicama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odgojitelji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med. sestre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-prilikom upisa u vrtić ili jaslice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-kontinuirano tijekom godine  </w:t>
            </w:r>
          </w:p>
        </w:tc>
      </w:tr>
      <w:tr w:rsidR="00A7496F" w:rsidRPr="0095486F">
        <w:trPr>
          <w:trHeight w:val="339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4.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Surađivati sa specijaliziranim ustanovama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1037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5.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Unapređivati odgojno – obrazovni rad stvaranjem poticajnog okruženja 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odgojitelji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med sestre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1037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6.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Surađivati s roditeljima , konkretizirati odgojno obrazovno djelovanje 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-odgojitelji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med. sestre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1585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7.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Valorizirati odgojno – obrazovni rad u suradnji sa stručnjacima, roditeljima i na temelju objektivnih pokazatelja 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odgojitelji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vanjski stručni suradnici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med. sestre</w:t>
            </w:r>
          </w:p>
          <w:p w:rsidR="00A7496F" w:rsidRPr="0095486F" w:rsidRDefault="00A7496F" w:rsidP="00A57F54">
            <w:pPr>
              <w:jc w:val="both"/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679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8.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Uključivati djecu s TUR u sve aktivnosti u skupinama, uvažavanje različitosti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odgojitelji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med. sestre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2433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9.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Kreirati za darovitu djecu programe koji uvažavaju njihove različitosti.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Osigurati darovitoj djeci individualne mogućnosti za razvoj spoznajnih , tjelesnih i socijalnih vještina, te poticati one vještine koje su kao izrazite uočene kroz identifikacijski postupak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odgojitelji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med sestre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  <w:tr w:rsidR="00A7496F" w:rsidRPr="0095486F">
        <w:trPr>
          <w:trHeight w:val="1395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10. 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- Razgovarati s roditeljima djece koja imaju specifične prehrambene potrebe te dogovoriti s kuhinjom jelovnik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ravnateljica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zdr. voditeljica </w:t>
            </w:r>
          </w:p>
          <w:p w:rsidR="00A7496F" w:rsidRPr="0095486F" w:rsidRDefault="00A7496F" w:rsidP="00A57F54">
            <w:pPr>
              <w:jc w:val="both"/>
            </w:pPr>
            <w:r w:rsidRPr="0095486F">
              <w:t>- odgojitelji</w:t>
            </w:r>
          </w:p>
          <w:p w:rsidR="00A7496F" w:rsidRPr="0095486F" w:rsidRDefault="00A7496F" w:rsidP="00A57F54">
            <w:pPr>
              <w:jc w:val="both"/>
            </w:pPr>
            <w:r w:rsidRPr="0095486F">
              <w:t xml:space="preserve">- kuharice 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- tijekom godine </w:t>
            </w:r>
          </w:p>
        </w:tc>
      </w:tr>
    </w:tbl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>
      <w:pPr>
        <w:pStyle w:val="Heading3"/>
        <w:jc w:val="center"/>
        <w:rPr>
          <w:rFonts w:ascii="Times New Roman" w:hAnsi="Times New Roman" w:cs="Times New Roman"/>
          <w:sz w:val="24"/>
          <w:szCs w:val="24"/>
        </w:rPr>
      </w:pPr>
      <w:r w:rsidRPr="0095486F">
        <w:rPr>
          <w:rFonts w:ascii="Times New Roman" w:hAnsi="Times New Roman" w:cs="Times New Roman"/>
          <w:sz w:val="24"/>
          <w:szCs w:val="24"/>
        </w:rPr>
        <w:t>4. ODGOJNO-OBRAZOVNI RAD</w:t>
      </w: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ind w:left="360" w:hanging="360"/>
        <w:jc w:val="both"/>
        <w:rPr>
          <w:b/>
          <w:bCs/>
        </w:rPr>
      </w:pPr>
      <w:r w:rsidRPr="0095486F">
        <w:rPr>
          <w:b/>
          <w:bCs/>
        </w:rPr>
        <w:t xml:space="preserve">KALENDAR  SVEČANOSTI I PRIREDBI </w:t>
      </w:r>
    </w:p>
    <w:p w:rsidR="00A7496F" w:rsidRPr="0095486F" w:rsidRDefault="00A7496F" w:rsidP="00551E36">
      <w:pPr>
        <w:ind w:left="360" w:hanging="360"/>
        <w:jc w:val="both"/>
        <w:rPr>
          <w:b/>
          <w:bCs/>
        </w:rPr>
      </w:pP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spacing w:line="360" w:lineRule="auto"/>
        <w:jc w:val="both"/>
      </w:pPr>
      <w:r w:rsidRPr="0095486F">
        <w:t xml:space="preserve">   </w:t>
      </w:r>
    </w:p>
    <w:tbl>
      <w:tblPr>
        <w:tblW w:w="964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2822"/>
        <w:gridCol w:w="4018"/>
        <w:gridCol w:w="1800"/>
      </w:tblGrid>
      <w:tr w:rsidR="00A7496F" w:rsidRPr="0095486F">
        <w:trPr>
          <w:trHeight w:val="424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R.BR.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NAZIV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SADRŽAJ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VRIJEME</w:t>
            </w:r>
          </w:p>
        </w:tc>
      </w:tr>
      <w:tr w:rsidR="00A7496F" w:rsidRPr="0095486F">
        <w:trPr>
          <w:trHeight w:val="90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1.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HRVATSKI OLIMPIJSKI DAN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numPr>
                <w:ilvl w:val="0"/>
                <w:numId w:val="27"/>
              </w:numPr>
              <w:suppressAutoHyphens w:val="0"/>
              <w:spacing w:line="360" w:lineRule="auto"/>
            </w:pPr>
            <w:r w:rsidRPr="0095486F">
              <w:t>sportske igre</w:t>
            </w:r>
          </w:p>
          <w:p w:rsidR="00A7496F" w:rsidRPr="0095486F" w:rsidRDefault="00A7496F" w:rsidP="00EB3F99">
            <w:pPr>
              <w:numPr>
                <w:ilvl w:val="0"/>
                <w:numId w:val="27"/>
              </w:numPr>
              <w:suppressAutoHyphens w:val="0"/>
              <w:spacing w:line="360" w:lineRule="auto"/>
            </w:pPr>
            <w:r w:rsidRPr="0095486F">
              <w:t>stari sportovi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  <w:r w:rsidRPr="0095486F">
              <w:t>- početak 9. mjeseca</w:t>
            </w:r>
          </w:p>
        </w:tc>
      </w:tr>
      <w:tr w:rsidR="00A7496F" w:rsidRPr="0095486F">
        <w:trPr>
          <w:trHeight w:val="1715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2.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  <w:r w:rsidRPr="0095486F">
              <w:t>DJEČJI TJEDAN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  <w:jc w:val="both"/>
            </w:pPr>
            <w:r w:rsidRPr="0095486F">
              <w:t>„Otvorena vrata vrtića“, scenske improvizacije odgojiteljica za djecu, igraonice DND, vesele natjecateljske igre, susreti djece</w:t>
            </w:r>
          </w:p>
          <w:p w:rsidR="00A7496F" w:rsidRPr="0095486F" w:rsidRDefault="00A7496F" w:rsidP="00EB3F99">
            <w:pPr>
              <w:spacing w:line="360" w:lineRule="auto"/>
            </w:pP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</w:p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Do 15. listopada 2016</w:t>
            </w:r>
            <w:r w:rsidR="00A7496F" w:rsidRPr="0095486F">
              <w:t>.g.</w:t>
            </w:r>
          </w:p>
        </w:tc>
      </w:tr>
      <w:tr w:rsidR="00A7496F" w:rsidRPr="0095486F">
        <w:trPr>
          <w:trHeight w:val="90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 xml:space="preserve">3. 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DANI KRUHA-DANI PLODOVA ZEMLJE</w:t>
            </w:r>
          </w:p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  <w:r w:rsidRPr="0095486F">
              <w:t>JESENSKA SVEČANOST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numPr>
                <w:ilvl w:val="0"/>
                <w:numId w:val="27"/>
              </w:numPr>
              <w:suppressAutoHyphens w:val="0"/>
              <w:spacing w:line="360" w:lineRule="auto"/>
            </w:pPr>
            <w:r w:rsidRPr="0095486F">
              <w:t>priprema pekarskih proizvoda, blagoslov i blagovanje kruha</w:t>
            </w:r>
          </w:p>
          <w:p w:rsidR="00A7496F" w:rsidRPr="0095486F" w:rsidRDefault="00A7496F" w:rsidP="00EB3F99">
            <w:pPr>
              <w:numPr>
                <w:ilvl w:val="0"/>
                <w:numId w:val="27"/>
              </w:numPr>
              <w:suppressAutoHyphens w:val="0"/>
              <w:spacing w:line="360" w:lineRule="auto"/>
            </w:pPr>
            <w:r w:rsidRPr="0095486F">
              <w:t>sudjelovanje u prodajnoj izložbi kruha i krušnih proizvoda</w:t>
            </w:r>
          </w:p>
          <w:p w:rsidR="00A7496F" w:rsidRPr="0095486F" w:rsidRDefault="00A7496F" w:rsidP="00EB3F99">
            <w:pPr>
              <w:numPr>
                <w:ilvl w:val="0"/>
                <w:numId w:val="27"/>
              </w:numPr>
              <w:suppressAutoHyphens w:val="0"/>
              <w:spacing w:line="360" w:lineRule="auto"/>
            </w:pPr>
            <w:r w:rsidRPr="0095486F">
              <w:t>interne svečanosti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</w:p>
          <w:p w:rsidR="00A7496F" w:rsidRPr="0095486F" w:rsidRDefault="00A7496F" w:rsidP="00EB3F99">
            <w:pPr>
              <w:spacing w:line="360" w:lineRule="auto"/>
              <w:jc w:val="center"/>
            </w:pPr>
          </w:p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Listopad 2016</w:t>
            </w:r>
            <w:r w:rsidR="00A7496F" w:rsidRPr="0095486F">
              <w:t>.g.</w:t>
            </w:r>
          </w:p>
        </w:tc>
      </w:tr>
      <w:tr w:rsidR="00A7496F" w:rsidRPr="0095486F">
        <w:trPr>
          <w:trHeight w:val="90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4.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  <w:r w:rsidRPr="0095486F">
              <w:t>MJESEC KNJIGE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Posjeta Gradskoj knjižnici i knjižnicama u osnovnim školama, posjet knjižarama, ilustracije bajki, priča, scenske improvizacije, kazališna predstava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</w:p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11. mjesec 2016</w:t>
            </w:r>
            <w:r w:rsidR="00A7496F" w:rsidRPr="0095486F">
              <w:t>.g.</w:t>
            </w:r>
          </w:p>
        </w:tc>
      </w:tr>
      <w:tr w:rsidR="00A7496F" w:rsidRPr="0095486F">
        <w:trPr>
          <w:trHeight w:val="90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5.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ADVENT U VRTIĆU, SVETI NIKOLA,</w:t>
            </w:r>
          </w:p>
          <w:p w:rsidR="00A7496F" w:rsidRPr="0095486F" w:rsidRDefault="00A7496F" w:rsidP="00EB3F99">
            <w:pPr>
              <w:spacing w:line="360" w:lineRule="auto"/>
            </w:pPr>
            <w:r w:rsidRPr="0095486F">
              <w:t>BOŽIĆ,</w:t>
            </w:r>
          </w:p>
          <w:p w:rsidR="00A7496F" w:rsidRPr="0095486F" w:rsidRDefault="00A7496F" w:rsidP="00EB3F99">
            <w:pPr>
              <w:spacing w:line="360" w:lineRule="auto"/>
            </w:pPr>
            <w:r w:rsidRPr="0095486F">
              <w:t>NOVA GODINA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  <w:jc w:val="both"/>
            </w:pPr>
            <w:r w:rsidRPr="0095486F">
              <w:t>Priredba za građanstvo, duhovne aktivnosti, interne svečanosti, uređenje prostora u blagdanskom ozračju, scenske improvizacije, darivanje djece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</w:p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Prosinac 2016</w:t>
            </w:r>
            <w:r w:rsidR="00A7496F" w:rsidRPr="0095486F">
              <w:t>.g.</w:t>
            </w:r>
          </w:p>
        </w:tc>
      </w:tr>
      <w:tr w:rsidR="00A7496F" w:rsidRPr="0095486F">
        <w:trPr>
          <w:trHeight w:val="90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6.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  <w:r w:rsidRPr="0095486F">
              <w:t>VALENTINOVO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numPr>
                <w:ilvl w:val="0"/>
                <w:numId w:val="27"/>
              </w:numPr>
              <w:suppressAutoHyphens w:val="0"/>
              <w:spacing w:line="360" w:lineRule="auto"/>
            </w:pPr>
            <w:r w:rsidRPr="0095486F">
              <w:t>Društveno-zabavne aktivnosti (zajednička druženja)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</w:p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Veljača 2017</w:t>
            </w:r>
            <w:r w:rsidR="00A7496F" w:rsidRPr="0095486F">
              <w:t>.g.</w:t>
            </w:r>
          </w:p>
        </w:tc>
      </w:tr>
      <w:tr w:rsidR="00A7496F" w:rsidRPr="0095486F">
        <w:trPr>
          <w:trHeight w:val="425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7.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  <w:r w:rsidRPr="0095486F">
              <w:t>MAŠKARE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numPr>
                <w:ilvl w:val="0"/>
                <w:numId w:val="27"/>
              </w:numPr>
              <w:tabs>
                <w:tab w:val="clear" w:pos="720"/>
              </w:tabs>
              <w:suppressAutoHyphens w:val="0"/>
              <w:spacing w:line="360" w:lineRule="auto"/>
              <w:ind w:left="423"/>
            </w:pPr>
            <w:r w:rsidRPr="0095486F">
              <w:t>Maskembal - zajednička druženja djece i roditelja. Radionice za roditelje – izrada kostima</w:t>
            </w:r>
          </w:p>
          <w:p w:rsidR="00A7496F" w:rsidRPr="0095486F" w:rsidRDefault="00A7496F" w:rsidP="00EB3F99">
            <w:pPr>
              <w:numPr>
                <w:ilvl w:val="0"/>
                <w:numId w:val="27"/>
              </w:numPr>
              <w:tabs>
                <w:tab w:val="clear" w:pos="720"/>
              </w:tabs>
              <w:suppressAutoHyphens w:val="0"/>
              <w:spacing w:line="360" w:lineRule="auto"/>
              <w:ind w:left="423"/>
            </w:pPr>
            <w:r w:rsidRPr="0095486F">
              <w:t>Sudjelovanje u gradskoj povorci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</w:p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Veljača 2017</w:t>
            </w:r>
            <w:r w:rsidR="00A7496F" w:rsidRPr="0095486F">
              <w:t>.g.</w:t>
            </w:r>
          </w:p>
        </w:tc>
      </w:tr>
      <w:tr w:rsidR="00A7496F" w:rsidRPr="0095486F">
        <w:trPr>
          <w:trHeight w:val="90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lastRenderedPageBreak/>
              <w:t>8.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  <w:r w:rsidRPr="0095486F">
              <w:t>USKRSNI BLAGDANI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  <w:jc w:val="both"/>
            </w:pPr>
            <w:r w:rsidRPr="0095486F">
              <w:t>Bojanje i ukrašavanje pisanica, interne svečanosti, darivanje djece, scenske improvizacije, kazališna predstava „Djeca djeci“, Uskršnja izložba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</w:p>
        </w:tc>
      </w:tr>
      <w:tr w:rsidR="00A7496F" w:rsidRPr="0095486F">
        <w:trPr>
          <w:trHeight w:val="1716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9.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</w:p>
          <w:p w:rsidR="00A7496F" w:rsidRPr="0095486F" w:rsidRDefault="00A7496F" w:rsidP="00EB3F99">
            <w:pPr>
              <w:spacing w:line="360" w:lineRule="auto"/>
            </w:pPr>
            <w:r w:rsidRPr="0095486F">
              <w:t>DAN PLANETA ZEMLJE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Akcija uređenja okoliša (Zelena tjedan), radne aktivnosti djece, roditelja i svih djelatnika vrtića, dječji likovni radovi i eko poruke</w:t>
            </w:r>
          </w:p>
        </w:tc>
        <w:tc>
          <w:tcPr>
            <w:tcW w:w="1800" w:type="dxa"/>
          </w:tcPr>
          <w:p w:rsidR="00A7496F" w:rsidRPr="0095486F" w:rsidRDefault="00A7496F" w:rsidP="00EB3F99">
            <w:pPr>
              <w:spacing w:line="360" w:lineRule="auto"/>
              <w:jc w:val="center"/>
            </w:pPr>
          </w:p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03/04.mj.2017</w:t>
            </w:r>
            <w:r w:rsidR="00A7496F" w:rsidRPr="0095486F">
              <w:t>.</w:t>
            </w:r>
          </w:p>
        </w:tc>
      </w:tr>
      <w:tr w:rsidR="00A7496F" w:rsidRPr="0095486F">
        <w:trPr>
          <w:trHeight w:val="90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10.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MAJČIN DAN</w:t>
            </w:r>
          </w:p>
          <w:p w:rsidR="00A7496F" w:rsidRPr="0095486F" w:rsidRDefault="00A7496F" w:rsidP="00EB3F99">
            <w:pPr>
              <w:spacing w:line="360" w:lineRule="auto"/>
            </w:pPr>
            <w:r w:rsidRPr="0095486F">
              <w:t>OČEV DAN</w:t>
            </w:r>
          </w:p>
          <w:p w:rsidR="00A7496F" w:rsidRPr="0095486F" w:rsidRDefault="00A7496F" w:rsidP="00EB3F99">
            <w:pPr>
              <w:spacing w:line="360" w:lineRule="auto"/>
            </w:pPr>
            <w:r w:rsidRPr="0095486F">
              <w:t>DAN OBITELJI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Prigodne aktivnosti i interne svečanosti, izrada poklona, plakati s dječjim izjavama i likovnim radovima, druženje djece i roditelja – sportske aktivnosti (različite igre)</w:t>
            </w:r>
          </w:p>
        </w:tc>
        <w:tc>
          <w:tcPr>
            <w:tcW w:w="1800" w:type="dxa"/>
          </w:tcPr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Svibanj 2017</w:t>
            </w:r>
            <w:r w:rsidR="00A7496F" w:rsidRPr="0095486F">
              <w:t>.</w:t>
            </w:r>
          </w:p>
        </w:tc>
      </w:tr>
      <w:tr w:rsidR="00A7496F" w:rsidRPr="0095486F">
        <w:trPr>
          <w:trHeight w:val="502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11.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CVJETNI KORZO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Sudjelovanje u Gradskoj povorci</w:t>
            </w:r>
          </w:p>
        </w:tc>
        <w:tc>
          <w:tcPr>
            <w:tcW w:w="1800" w:type="dxa"/>
          </w:tcPr>
          <w:p w:rsidR="00A7496F" w:rsidRPr="0095486F" w:rsidRDefault="00771BCF" w:rsidP="00EB3F99">
            <w:pPr>
              <w:spacing w:line="360" w:lineRule="auto"/>
              <w:jc w:val="center"/>
            </w:pPr>
            <w:r w:rsidRPr="0095486F">
              <w:t>05./06.mj.2017</w:t>
            </w:r>
            <w:r w:rsidR="00A7496F" w:rsidRPr="0095486F">
              <w:t>.</w:t>
            </w:r>
          </w:p>
        </w:tc>
      </w:tr>
      <w:tr w:rsidR="00A7496F" w:rsidRPr="0095486F">
        <w:trPr>
          <w:trHeight w:val="502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12.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IZLETI I POSJETE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 xml:space="preserve">Upoznavanje biljnog i životinjskog svijeta i prepoznatljivosti karakteristika okruženja u kojem živimo </w:t>
            </w:r>
          </w:p>
        </w:tc>
        <w:tc>
          <w:tcPr>
            <w:tcW w:w="1800" w:type="dxa"/>
          </w:tcPr>
          <w:p w:rsidR="00A7496F" w:rsidRPr="0095486F" w:rsidRDefault="00A7496F" w:rsidP="00771BCF">
            <w:pPr>
              <w:spacing w:line="360" w:lineRule="auto"/>
              <w:jc w:val="center"/>
            </w:pPr>
            <w:r w:rsidRPr="0095486F">
              <w:t>05./06.mj.201.</w:t>
            </w:r>
          </w:p>
        </w:tc>
      </w:tr>
      <w:tr w:rsidR="00A7496F" w:rsidRPr="0095486F">
        <w:trPr>
          <w:trHeight w:val="95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13.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ZAVRŠNE SVEČANOSTI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Priredbe za roditelje</w:t>
            </w:r>
          </w:p>
        </w:tc>
        <w:tc>
          <w:tcPr>
            <w:tcW w:w="1800" w:type="dxa"/>
          </w:tcPr>
          <w:p w:rsidR="00A7496F" w:rsidRPr="0095486F" w:rsidRDefault="00A7496F" w:rsidP="00771BCF">
            <w:pPr>
              <w:spacing w:line="360" w:lineRule="auto"/>
              <w:jc w:val="center"/>
            </w:pPr>
            <w:r w:rsidRPr="0095486F">
              <w:t>05./06.mj.201</w:t>
            </w:r>
            <w:r w:rsidR="00771BCF" w:rsidRPr="0095486F">
              <w:t>7</w:t>
            </w:r>
            <w:r w:rsidRPr="0095486F">
              <w:t>.</w:t>
            </w:r>
          </w:p>
        </w:tc>
      </w:tr>
      <w:tr w:rsidR="00A7496F" w:rsidRPr="0095486F">
        <w:trPr>
          <w:trHeight w:val="957"/>
        </w:trPr>
        <w:tc>
          <w:tcPr>
            <w:tcW w:w="100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14.</w:t>
            </w:r>
          </w:p>
        </w:tc>
        <w:tc>
          <w:tcPr>
            <w:tcW w:w="2822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DAN GRADA</w:t>
            </w:r>
          </w:p>
        </w:tc>
        <w:tc>
          <w:tcPr>
            <w:tcW w:w="4018" w:type="dxa"/>
          </w:tcPr>
          <w:p w:rsidR="00A7496F" w:rsidRPr="0095486F" w:rsidRDefault="00A7496F" w:rsidP="00EB3F99">
            <w:pPr>
              <w:spacing w:line="360" w:lineRule="auto"/>
            </w:pPr>
            <w:r w:rsidRPr="0095486F">
              <w:t>Tradicija i običaji kraja (sudjelovanje u programu obilježavanja Dana grada)</w:t>
            </w:r>
          </w:p>
        </w:tc>
        <w:tc>
          <w:tcPr>
            <w:tcW w:w="1800" w:type="dxa"/>
          </w:tcPr>
          <w:p w:rsidR="00A7496F" w:rsidRPr="0095486F" w:rsidRDefault="00A7496F" w:rsidP="00771BCF">
            <w:pPr>
              <w:spacing w:line="360" w:lineRule="auto"/>
              <w:jc w:val="center"/>
            </w:pPr>
            <w:r w:rsidRPr="0095486F">
              <w:t>08. mj. 201</w:t>
            </w:r>
            <w:r w:rsidR="00771BCF" w:rsidRPr="0095486F">
              <w:t>7</w:t>
            </w:r>
            <w:r w:rsidRPr="0095486F">
              <w:t>.g.</w:t>
            </w:r>
          </w:p>
        </w:tc>
      </w:tr>
    </w:tbl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spacing w:line="360" w:lineRule="auto"/>
        <w:jc w:val="both"/>
      </w:pPr>
    </w:p>
    <w:p w:rsidR="00A7496F" w:rsidRPr="0095486F" w:rsidRDefault="00A7496F" w:rsidP="00551E36">
      <w:pPr>
        <w:ind w:left="360" w:hanging="360"/>
        <w:jc w:val="center"/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Default="00A7496F" w:rsidP="00551E36">
      <w:pPr>
        <w:rPr>
          <w:b/>
          <w:bCs/>
        </w:rPr>
      </w:pPr>
    </w:p>
    <w:p w:rsidR="000F26E0" w:rsidRDefault="000F26E0" w:rsidP="00551E36">
      <w:pPr>
        <w:rPr>
          <w:b/>
          <w:bCs/>
        </w:rPr>
      </w:pPr>
    </w:p>
    <w:p w:rsidR="000F26E0" w:rsidRPr="0095486F" w:rsidRDefault="000F26E0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AD13BB">
      <w:pPr>
        <w:jc w:val="center"/>
      </w:pPr>
      <w:r w:rsidRPr="0095486F">
        <w:rPr>
          <w:b/>
          <w:bCs/>
        </w:rPr>
        <w:lastRenderedPageBreak/>
        <w:t>GODIŠNJI PROGRAM ODGOJNO-OBRAZOVNOG  RADA</w:t>
      </w: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ind w:left="360" w:hanging="360"/>
        <w:jc w:val="both"/>
        <w:rPr>
          <w:b/>
          <w:bCs/>
        </w:rPr>
      </w:pP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rPr>
          <w:b/>
          <w:bCs/>
        </w:rPr>
        <w:t>ZADACI ZA ZADOVOLJAVANJE TJELESNIH POTREBA: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</w:p>
    <w:p w:rsidR="00A7496F" w:rsidRPr="0095486F" w:rsidRDefault="00A7496F" w:rsidP="00551E36">
      <w:pPr>
        <w:numPr>
          <w:ilvl w:val="0"/>
          <w:numId w:val="2"/>
        </w:numPr>
        <w:spacing w:line="360" w:lineRule="auto"/>
        <w:jc w:val="both"/>
      </w:pPr>
      <w:r w:rsidRPr="0095486F">
        <w:t>Zadovoljavanje osnovnih tjelesnih potreba kroz jutarnje tjelovježbe, male tjelesne aktivnosti, pokretne igre, poligone, prepreke, štafetne igre, tematske tjelovježbe.</w:t>
      </w:r>
    </w:p>
    <w:p w:rsidR="00A7496F" w:rsidRPr="0095486F" w:rsidRDefault="00A7496F" w:rsidP="00551E36">
      <w:pPr>
        <w:numPr>
          <w:ilvl w:val="0"/>
          <w:numId w:val="2"/>
        </w:numPr>
        <w:spacing w:line="360" w:lineRule="auto"/>
        <w:jc w:val="both"/>
      </w:pPr>
      <w:r w:rsidRPr="0095486F">
        <w:t>Razvijanje kulturno-higijenskih navika (kultura prehrane, ophođenja, korištenja sanitarija, odlaganje odjeće i obuće, samostalnost kod oblačenja i svlačenja, čistoća tijela i prostora).</w:t>
      </w:r>
    </w:p>
    <w:p w:rsidR="00A7496F" w:rsidRPr="0095486F" w:rsidRDefault="00A7496F" w:rsidP="00551E36">
      <w:pPr>
        <w:numPr>
          <w:ilvl w:val="0"/>
          <w:numId w:val="2"/>
        </w:numPr>
        <w:spacing w:line="360" w:lineRule="auto"/>
        <w:jc w:val="both"/>
      </w:pPr>
      <w:r w:rsidRPr="0095486F">
        <w:t>Razvijati morfološki status djeteta - opći pripremni pokreti, vježbe za stopalo i ravnotežu, vježbe za pravilno držanje tijela.</w:t>
      </w:r>
    </w:p>
    <w:p w:rsidR="00A7496F" w:rsidRPr="0095486F" w:rsidRDefault="00A7496F" w:rsidP="00551E36">
      <w:pPr>
        <w:numPr>
          <w:ilvl w:val="0"/>
          <w:numId w:val="2"/>
        </w:numPr>
        <w:spacing w:line="360" w:lineRule="auto"/>
        <w:jc w:val="both"/>
      </w:pPr>
      <w:r w:rsidRPr="0095486F">
        <w:t>Povišenje funkcije krvožilnog i dišnog sustava (oblici hodanja, trčanja, skakanja, provlačenja, puzanja, penjanja).</w:t>
      </w:r>
    </w:p>
    <w:p w:rsidR="00A7496F" w:rsidRPr="0095486F" w:rsidRDefault="00A7496F" w:rsidP="00551E36">
      <w:pPr>
        <w:numPr>
          <w:ilvl w:val="0"/>
          <w:numId w:val="2"/>
        </w:numPr>
        <w:spacing w:line="360" w:lineRule="auto"/>
        <w:jc w:val="both"/>
      </w:pPr>
      <w:r w:rsidRPr="0095486F">
        <w:t>Razvijati taktilnu i mišićno-zglobnu osjetljivost (bacanje, hvatanje, dizanje, nošenje, kotrljanje, kolutanje).</w:t>
      </w:r>
    </w:p>
    <w:p w:rsidR="00A7496F" w:rsidRPr="0095486F" w:rsidRDefault="00A7496F" w:rsidP="00551E36">
      <w:pPr>
        <w:numPr>
          <w:ilvl w:val="0"/>
          <w:numId w:val="2"/>
        </w:numPr>
        <w:spacing w:line="360" w:lineRule="auto"/>
        <w:jc w:val="both"/>
      </w:pPr>
      <w:r w:rsidRPr="0095486F">
        <w:t>Povećati otpornost organizma na vanjske utjecaje (boravak na zraku, šetnje, igre na snijegu).</w:t>
      </w:r>
    </w:p>
    <w:p w:rsidR="00A7496F" w:rsidRPr="0095486F" w:rsidRDefault="00A7496F" w:rsidP="00551E36">
      <w:pPr>
        <w:numPr>
          <w:ilvl w:val="0"/>
          <w:numId w:val="2"/>
        </w:numPr>
        <w:spacing w:line="360" w:lineRule="auto"/>
        <w:jc w:val="both"/>
      </w:pPr>
      <w:r w:rsidRPr="0095486F">
        <w:t>Grafomotoričke vježbe (razvoj linije u svim oblicima i intenzitetima, bojanje unutar linije, izrezivanje jednostavnih oblika, lijepljenje, modeliranje).</w:t>
      </w:r>
    </w:p>
    <w:p w:rsidR="00A7496F" w:rsidRPr="0095486F" w:rsidRDefault="00A7496F" w:rsidP="00551E36">
      <w:pPr>
        <w:numPr>
          <w:ilvl w:val="0"/>
          <w:numId w:val="2"/>
        </w:numPr>
        <w:spacing w:line="360" w:lineRule="auto"/>
        <w:jc w:val="both"/>
        <w:rPr>
          <w:b/>
          <w:bCs/>
        </w:rPr>
      </w:pPr>
      <w:r w:rsidRPr="0095486F">
        <w:t>Postavljanje u formaciju: krug, kolona, red.</w:t>
      </w:r>
    </w:p>
    <w:p w:rsidR="00A7496F" w:rsidRPr="0095486F" w:rsidRDefault="00A7496F" w:rsidP="00551E36">
      <w:pPr>
        <w:ind w:left="360" w:hanging="360"/>
        <w:jc w:val="both"/>
        <w:rPr>
          <w:b/>
          <w:bCs/>
        </w:rPr>
      </w:pPr>
    </w:p>
    <w:p w:rsidR="00A7496F" w:rsidRPr="0095486F" w:rsidRDefault="00A7496F" w:rsidP="00551E36">
      <w:pPr>
        <w:ind w:left="360" w:hanging="360"/>
        <w:jc w:val="both"/>
        <w:rPr>
          <w:b/>
          <w:bCs/>
        </w:rPr>
      </w:pPr>
    </w:p>
    <w:p w:rsidR="00A7496F" w:rsidRPr="0095486F" w:rsidRDefault="00A7496F" w:rsidP="00551E36">
      <w:r w:rsidRPr="0095486F">
        <w:rPr>
          <w:b/>
          <w:bCs/>
        </w:rPr>
        <w:t>ZADACI ZA ZADOVOLJAVANJE SOCIJALNO-EMOCIONALNIH POTREBA:</w:t>
      </w: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ind w:left="360" w:hanging="360"/>
        <w:jc w:val="both"/>
      </w:pPr>
      <w:r w:rsidRPr="0095486F">
        <w:t xml:space="preserve"> </w:t>
      </w:r>
    </w:p>
    <w:p w:rsidR="00A7496F" w:rsidRPr="0095486F" w:rsidRDefault="00A7496F" w:rsidP="00551E36">
      <w:pPr>
        <w:numPr>
          <w:ilvl w:val="0"/>
          <w:numId w:val="25"/>
        </w:numPr>
        <w:spacing w:line="360" w:lineRule="auto"/>
        <w:jc w:val="both"/>
      </w:pPr>
      <w:r w:rsidRPr="0095486F">
        <w:t>Podržavati vedro i optimistično raspoloženje u odgojnoj skupini.</w:t>
      </w:r>
    </w:p>
    <w:p w:rsidR="00A7496F" w:rsidRPr="0095486F" w:rsidRDefault="00A7496F" w:rsidP="00551E36">
      <w:pPr>
        <w:numPr>
          <w:ilvl w:val="0"/>
          <w:numId w:val="25"/>
        </w:numPr>
        <w:spacing w:line="360" w:lineRule="auto"/>
        <w:jc w:val="both"/>
      </w:pPr>
      <w:r w:rsidRPr="0095486F">
        <w:t>Pomagati djetetu da što bezbolnije prevlada poteškoće adaptacijskog perioda.</w:t>
      </w:r>
    </w:p>
    <w:p w:rsidR="00A7496F" w:rsidRPr="0095486F" w:rsidRDefault="00A7496F" w:rsidP="00551E36">
      <w:pPr>
        <w:numPr>
          <w:ilvl w:val="0"/>
          <w:numId w:val="25"/>
        </w:numPr>
        <w:spacing w:line="360" w:lineRule="auto"/>
        <w:jc w:val="both"/>
      </w:pPr>
      <w:r w:rsidRPr="0095486F">
        <w:t>Razvijati pozitivnu sliku o sebi.</w:t>
      </w:r>
    </w:p>
    <w:p w:rsidR="00A7496F" w:rsidRPr="0095486F" w:rsidRDefault="00A7496F" w:rsidP="00551E36">
      <w:pPr>
        <w:numPr>
          <w:ilvl w:val="0"/>
          <w:numId w:val="25"/>
        </w:numPr>
        <w:spacing w:line="360" w:lineRule="auto"/>
        <w:jc w:val="both"/>
      </w:pPr>
      <w:r w:rsidRPr="0095486F">
        <w:t>Provoditi socijalne igre.</w:t>
      </w:r>
    </w:p>
    <w:p w:rsidR="00A7496F" w:rsidRPr="0095486F" w:rsidRDefault="00A7496F" w:rsidP="00551E36">
      <w:pPr>
        <w:numPr>
          <w:ilvl w:val="0"/>
          <w:numId w:val="25"/>
        </w:numPr>
        <w:spacing w:line="360" w:lineRule="auto"/>
        <w:jc w:val="both"/>
      </w:pPr>
      <w:r w:rsidRPr="0095486F">
        <w:t>Provoditi društvene i sportske igre, različita natjecanja, te organiziranje međusobnih druženja djece različitih dobnih skupina,</w:t>
      </w:r>
    </w:p>
    <w:p w:rsidR="00A7496F" w:rsidRPr="0095486F" w:rsidRDefault="00A7496F" w:rsidP="00551E36">
      <w:pPr>
        <w:numPr>
          <w:ilvl w:val="0"/>
          <w:numId w:val="25"/>
        </w:numPr>
        <w:spacing w:line="360" w:lineRule="auto"/>
        <w:jc w:val="both"/>
      </w:pPr>
      <w:r w:rsidRPr="0095486F">
        <w:t>Poticati stvaralačke igre, igre s ulogama, igre s lutkama, igre građenja i konstruiranja u skupini od 4 do 5 djece, različite manipulativne igre.</w:t>
      </w:r>
    </w:p>
    <w:p w:rsidR="00A7496F" w:rsidRPr="0095486F" w:rsidRDefault="00A7496F" w:rsidP="00551E36">
      <w:pPr>
        <w:numPr>
          <w:ilvl w:val="0"/>
          <w:numId w:val="25"/>
        </w:numPr>
        <w:spacing w:line="360" w:lineRule="auto"/>
        <w:jc w:val="both"/>
      </w:pPr>
      <w:r w:rsidRPr="0095486F">
        <w:t>Osposobljavati djecu da uvažavaju prava drugih, njihove potrebe, različite  sposobnosti.</w:t>
      </w:r>
    </w:p>
    <w:p w:rsidR="00A7496F" w:rsidRPr="0095486F" w:rsidRDefault="00A7496F" w:rsidP="00AD13BB">
      <w:pPr>
        <w:numPr>
          <w:ilvl w:val="0"/>
          <w:numId w:val="25"/>
        </w:numPr>
        <w:spacing w:line="360" w:lineRule="auto"/>
        <w:jc w:val="both"/>
      </w:pPr>
      <w:r w:rsidRPr="0095486F">
        <w:t>Razvoj osjećaja sigurnosti i samopouzdanja.</w:t>
      </w:r>
    </w:p>
    <w:p w:rsidR="00A7496F" w:rsidRPr="0095486F" w:rsidRDefault="00A7496F" w:rsidP="00AD13BB">
      <w:pPr>
        <w:numPr>
          <w:ilvl w:val="0"/>
          <w:numId w:val="25"/>
        </w:numPr>
        <w:spacing w:line="360" w:lineRule="auto"/>
        <w:jc w:val="both"/>
      </w:pPr>
      <w:r w:rsidRPr="0095486F">
        <w:lastRenderedPageBreak/>
        <w:t xml:space="preserve">Razvijati društvenost, suosjećajnost i težnju za pomaganjem (posebice mlađoj 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 xml:space="preserve">                djeci). </w:t>
      </w:r>
    </w:p>
    <w:p w:rsidR="00A7496F" w:rsidRPr="0095486F" w:rsidRDefault="00A7496F" w:rsidP="00551E36">
      <w:pPr>
        <w:numPr>
          <w:ilvl w:val="0"/>
          <w:numId w:val="11"/>
        </w:numPr>
        <w:spacing w:line="360" w:lineRule="auto"/>
        <w:jc w:val="both"/>
      </w:pPr>
      <w:r w:rsidRPr="0095486F">
        <w:t>Osposobljavati djecu da konstruktivno rješavaju sukobe.</w:t>
      </w:r>
    </w:p>
    <w:p w:rsidR="00A7496F" w:rsidRPr="0095486F" w:rsidRDefault="00A7496F" w:rsidP="00551E36">
      <w:pPr>
        <w:numPr>
          <w:ilvl w:val="0"/>
          <w:numId w:val="11"/>
        </w:numPr>
        <w:spacing w:line="360" w:lineRule="auto"/>
        <w:jc w:val="both"/>
      </w:pPr>
      <w:r w:rsidRPr="0095486F">
        <w:t>Razvijati pozitivan odnos prema radu i obavljanje malih zaduženja u obitelji i vrtiću.</w:t>
      </w:r>
    </w:p>
    <w:p w:rsidR="00A7496F" w:rsidRPr="0095486F" w:rsidRDefault="00A7496F" w:rsidP="00551E36">
      <w:pPr>
        <w:numPr>
          <w:ilvl w:val="0"/>
          <w:numId w:val="11"/>
        </w:numPr>
        <w:spacing w:line="360" w:lineRule="auto"/>
        <w:jc w:val="both"/>
      </w:pPr>
      <w:r w:rsidRPr="0095486F">
        <w:t>Razvijati osjećaj pripadnosti obitelji i odgojnoj skupini u vrtiću.</w:t>
      </w: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ind w:left="360" w:hanging="360"/>
        <w:jc w:val="both"/>
        <w:rPr>
          <w:b/>
          <w:bCs/>
        </w:rPr>
      </w:pPr>
      <w:r w:rsidRPr="0095486F">
        <w:rPr>
          <w:b/>
          <w:bCs/>
        </w:rPr>
        <w:t>ZADACI ZA ZADOVOLJAVANJE SPOZNAJNIH POTREBA:</w:t>
      </w:r>
    </w:p>
    <w:p w:rsidR="00A7496F" w:rsidRPr="0095486F" w:rsidRDefault="00A7496F" w:rsidP="00551E36">
      <w:pPr>
        <w:spacing w:line="360" w:lineRule="auto"/>
        <w:ind w:left="360" w:hanging="360"/>
        <w:jc w:val="both"/>
        <w:rPr>
          <w:b/>
          <w:bCs/>
        </w:rPr>
      </w:pPr>
    </w:p>
    <w:p w:rsidR="00A7496F" w:rsidRPr="0095486F" w:rsidRDefault="00A7496F" w:rsidP="00551E36">
      <w:pPr>
        <w:numPr>
          <w:ilvl w:val="0"/>
          <w:numId w:val="22"/>
        </w:numPr>
        <w:spacing w:line="360" w:lineRule="auto"/>
        <w:jc w:val="both"/>
      </w:pPr>
      <w:r w:rsidRPr="0095486F">
        <w:t>Naučiti dijete gledati, vidjeti, čuti i govoriti.</w:t>
      </w:r>
    </w:p>
    <w:p w:rsidR="00A7496F" w:rsidRPr="0095486F" w:rsidRDefault="00A7496F" w:rsidP="00551E36">
      <w:pPr>
        <w:numPr>
          <w:ilvl w:val="0"/>
          <w:numId w:val="22"/>
        </w:numPr>
        <w:spacing w:line="360" w:lineRule="auto"/>
        <w:jc w:val="both"/>
      </w:pPr>
      <w:r w:rsidRPr="0095486F">
        <w:t>Utjecati na razvoj spoznajnih organa vida, sluha, okusa, mirisa i opipa.</w:t>
      </w:r>
    </w:p>
    <w:p w:rsidR="00A7496F" w:rsidRPr="0095486F" w:rsidRDefault="00A7496F" w:rsidP="00551E36">
      <w:pPr>
        <w:numPr>
          <w:ilvl w:val="0"/>
          <w:numId w:val="22"/>
        </w:numPr>
        <w:spacing w:line="360" w:lineRule="auto"/>
        <w:jc w:val="both"/>
      </w:pPr>
      <w:r w:rsidRPr="0095486F">
        <w:t>Osposobiti dijete za primjenu misaonih radnji (analiza, sinteza, zaključivanje, uspoređivanje).</w:t>
      </w:r>
    </w:p>
    <w:p w:rsidR="00A7496F" w:rsidRPr="0095486F" w:rsidRDefault="00A7496F" w:rsidP="00551E36">
      <w:pPr>
        <w:numPr>
          <w:ilvl w:val="0"/>
          <w:numId w:val="22"/>
        </w:numPr>
        <w:spacing w:line="360" w:lineRule="auto"/>
        <w:jc w:val="both"/>
      </w:pPr>
      <w:r w:rsidRPr="0095486F">
        <w:t>Stvarati uvjete za traženje, otkrivanje i rješavanje problema.</w:t>
      </w:r>
    </w:p>
    <w:p w:rsidR="00A7496F" w:rsidRPr="0095486F" w:rsidRDefault="00A7496F" w:rsidP="00551E36">
      <w:pPr>
        <w:numPr>
          <w:ilvl w:val="0"/>
          <w:numId w:val="22"/>
        </w:numPr>
        <w:spacing w:line="360" w:lineRule="auto"/>
        <w:jc w:val="both"/>
      </w:pPr>
      <w:r w:rsidRPr="0095486F">
        <w:t>Njegovanje principa zavičajnosti.</w:t>
      </w:r>
    </w:p>
    <w:p w:rsidR="00A7496F" w:rsidRPr="0095486F" w:rsidRDefault="00A7496F" w:rsidP="00551E36">
      <w:pPr>
        <w:numPr>
          <w:ilvl w:val="0"/>
          <w:numId w:val="22"/>
        </w:numPr>
        <w:spacing w:line="360" w:lineRule="auto"/>
        <w:jc w:val="both"/>
      </w:pPr>
      <w:r w:rsidRPr="0095486F">
        <w:t>Upoznavanje i proširivanje osnovnih pojmova o: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sebi,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obitelji,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vrtiću,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neposrednoj društvenoj sredini (kuća, ulica, selo, grad),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 xml:space="preserve">- godišnjim dobima, </w:t>
      </w:r>
    </w:p>
    <w:p w:rsidR="00A7496F" w:rsidRPr="0095486F" w:rsidRDefault="00A7496F" w:rsidP="00AD13BB">
      <w:pPr>
        <w:spacing w:line="360" w:lineRule="auto"/>
        <w:ind w:left="708" w:firstLine="708"/>
        <w:jc w:val="both"/>
      </w:pPr>
      <w:r w:rsidRPr="0095486F">
        <w:t xml:space="preserve">- biljnom svijetu (listopadno i zimzeleno drveće, voće, povrće, šume, park, livada,   </w:t>
      </w:r>
    </w:p>
    <w:p w:rsidR="00A7496F" w:rsidRPr="0095486F" w:rsidRDefault="00A7496F" w:rsidP="00551E36">
      <w:pPr>
        <w:spacing w:line="360" w:lineRule="auto"/>
        <w:ind w:firstLine="708"/>
        <w:jc w:val="both"/>
      </w:pPr>
      <w:r w:rsidRPr="0095486F">
        <w:t xml:space="preserve">  polje, vrt, voćnjak),</w:t>
      </w:r>
    </w:p>
    <w:p w:rsidR="00A7496F" w:rsidRPr="0095486F" w:rsidRDefault="00A7496F" w:rsidP="00AD13BB">
      <w:pPr>
        <w:numPr>
          <w:ilvl w:val="0"/>
          <w:numId w:val="16"/>
        </w:numPr>
        <w:tabs>
          <w:tab w:val="clear" w:pos="708"/>
          <w:tab w:val="num" w:pos="888"/>
        </w:tabs>
        <w:spacing w:line="360" w:lineRule="auto"/>
        <w:ind w:left="900" w:firstLine="0"/>
        <w:jc w:val="both"/>
      </w:pPr>
      <w:r w:rsidRPr="0095486F">
        <w:t>životinjskom svijetu (domaće i šumske životinje, spavači – ne spavači, ptice selice - stanarice, životinje dalekih krajeva, sitne životinje, životinje koje žive u vodi - bari).</w:t>
      </w:r>
    </w:p>
    <w:p w:rsidR="00A7496F" w:rsidRPr="0095486F" w:rsidRDefault="00A7496F" w:rsidP="00551E36">
      <w:pPr>
        <w:numPr>
          <w:ilvl w:val="0"/>
          <w:numId w:val="6"/>
        </w:numPr>
        <w:spacing w:line="360" w:lineRule="auto"/>
        <w:jc w:val="both"/>
      </w:pPr>
      <w:r w:rsidRPr="0095486F">
        <w:t>Razvijati ekološke navike.</w:t>
      </w:r>
    </w:p>
    <w:p w:rsidR="00A7496F" w:rsidRPr="0095486F" w:rsidRDefault="00A7496F" w:rsidP="00551E36">
      <w:pPr>
        <w:numPr>
          <w:ilvl w:val="0"/>
          <w:numId w:val="6"/>
        </w:numPr>
        <w:spacing w:line="360" w:lineRule="auto"/>
        <w:jc w:val="both"/>
      </w:pPr>
      <w:r w:rsidRPr="0095486F">
        <w:t>Upoznavati i proširivati osnovne pojmove o osobinama ljudi, njihovim odnosima i aktivnostima (posjete tržnici, specijaliziranim prodavaonicama i obrtničkim radnjama, pošti, muzeju, knjižnici, kazališnim predstavama, ZOO vrtu, dimnjačaru).</w:t>
      </w:r>
    </w:p>
    <w:p w:rsidR="00A7496F" w:rsidRPr="0095486F" w:rsidRDefault="00A7496F" w:rsidP="00551E36">
      <w:pPr>
        <w:numPr>
          <w:ilvl w:val="0"/>
          <w:numId w:val="6"/>
        </w:numPr>
        <w:spacing w:line="360" w:lineRule="auto"/>
        <w:jc w:val="both"/>
      </w:pPr>
      <w:r w:rsidRPr="0095486F">
        <w:t>Stjecati i proširivati osnove prometne kulture (opasnost u prometu, promatranje, sudjelovanje, igre prometa, vrste prometa i prometala).</w:t>
      </w:r>
    </w:p>
    <w:p w:rsidR="00A7496F" w:rsidRPr="0095486F" w:rsidRDefault="00A7496F" w:rsidP="009A078B">
      <w:pPr>
        <w:spacing w:line="360" w:lineRule="auto"/>
        <w:ind w:left="1080"/>
        <w:jc w:val="both"/>
      </w:pPr>
    </w:p>
    <w:p w:rsidR="00A7496F" w:rsidRPr="0095486F" w:rsidRDefault="00A7496F" w:rsidP="00551E36">
      <w:pPr>
        <w:numPr>
          <w:ilvl w:val="0"/>
          <w:numId w:val="6"/>
        </w:numPr>
        <w:spacing w:line="360" w:lineRule="auto"/>
        <w:jc w:val="both"/>
      </w:pPr>
      <w:r w:rsidRPr="0095486F">
        <w:lastRenderedPageBreak/>
        <w:t>Upoznavati, proširivati i utvrđivati svojstva i odnose o: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prostoru,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vremenu,</w:t>
      </w:r>
    </w:p>
    <w:p w:rsidR="00A7496F" w:rsidRPr="0095486F" w:rsidRDefault="00A7496F" w:rsidP="00AD13BB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obliku (okruglo, uglato, geom. likovi: krug, polukrug, trokut,   geom. tijela: kugla, kocka),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dimenziji,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ab/>
      </w:r>
      <w:r w:rsidRPr="0095486F">
        <w:tab/>
      </w:r>
      <w:r w:rsidRPr="0095486F">
        <w:tab/>
        <w:t>- površini.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Zapažati kvalitetne odnose i relacije do 5.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Zapažati i imenovati kontraste i boje (osnovne, ljubičasta, narančasta).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Razvijati sposobnost komunikacije, izražavanja i stvaranja (dramskog, scenskog, likovnog, glazbenog).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Omogućiti djeci doživljavanje umjetničkih djela (književnih, glazbenih, scenskih, likovnih).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Razvoj mašte, izmišljanja i zamišljanja,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Obilježavanje i proslavljanje vjerskih blagdana (Dan mrtvih, Sv.Nikola, Božić, Nova godina, Uskrs, Majčin dan, Dan Grada).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Njegovanje narodnih običaja i manifestacija (Dani  kruha, Sv.Lucija, Maskerada, Dječji tjedan, Dani jeseni, Valentinovo).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Svečanosti (Jesenska, Novogodišnja, dječji rođendani, završna svečanost).</w:t>
      </w:r>
    </w:p>
    <w:p w:rsidR="00A7496F" w:rsidRPr="0095486F" w:rsidRDefault="00A7496F" w:rsidP="00551E36">
      <w:pPr>
        <w:numPr>
          <w:ilvl w:val="0"/>
          <w:numId w:val="26"/>
        </w:numPr>
        <w:spacing w:line="360" w:lineRule="auto"/>
        <w:jc w:val="both"/>
      </w:pPr>
      <w:r w:rsidRPr="0095486F">
        <w:t>Obilježiti i proslaviti državne blagdane - praznike.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 xml:space="preserve">                                                                                                                                           </w:t>
      </w:r>
    </w:p>
    <w:p w:rsidR="00A7496F" w:rsidRPr="0095486F" w:rsidRDefault="00A7496F" w:rsidP="00551E36">
      <w:pPr>
        <w:jc w:val="center"/>
      </w:pPr>
    </w:p>
    <w:p w:rsidR="00A7496F" w:rsidRPr="0095486F" w:rsidRDefault="00A7496F" w:rsidP="00551E36">
      <w:pPr>
        <w:jc w:val="center"/>
        <w:rPr>
          <w:b/>
          <w:bCs/>
        </w:rPr>
      </w:pPr>
      <w:r w:rsidRPr="0095486F">
        <w:rPr>
          <w:b/>
          <w:bCs/>
        </w:rPr>
        <w:t>5. POSEBNI PROGRAMI</w:t>
      </w:r>
    </w:p>
    <w:p w:rsidR="00A7496F" w:rsidRPr="0095486F" w:rsidRDefault="00A7496F" w:rsidP="00551E36">
      <w:pPr>
        <w:spacing w:line="360" w:lineRule="auto"/>
        <w:jc w:val="both"/>
        <w:rPr>
          <w:b/>
          <w:bCs/>
        </w:rPr>
      </w:pPr>
    </w:p>
    <w:p w:rsidR="00A7496F" w:rsidRPr="0095486F" w:rsidRDefault="00A7496F" w:rsidP="00551E36">
      <w:pPr>
        <w:numPr>
          <w:ilvl w:val="0"/>
          <w:numId w:val="10"/>
        </w:numPr>
        <w:overflowPunct w:val="0"/>
        <w:autoSpaceDE w:val="0"/>
        <w:spacing w:line="360" w:lineRule="auto"/>
        <w:jc w:val="both"/>
        <w:textAlignment w:val="baseline"/>
      </w:pPr>
      <w:r w:rsidRPr="0095486F">
        <w:t xml:space="preserve">Program katoličkog vjerskog odgoja </w:t>
      </w:r>
    </w:p>
    <w:p w:rsidR="00A7496F" w:rsidRPr="0095486F" w:rsidRDefault="00A7496F" w:rsidP="00551E36">
      <w:pPr>
        <w:numPr>
          <w:ilvl w:val="0"/>
          <w:numId w:val="10"/>
        </w:numPr>
        <w:overflowPunct w:val="0"/>
        <w:autoSpaceDE w:val="0"/>
        <w:spacing w:line="360" w:lineRule="auto"/>
        <w:jc w:val="both"/>
        <w:textAlignment w:val="baseline"/>
      </w:pPr>
      <w:r w:rsidRPr="0095486F">
        <w:t>Program ekološkog odgoja „Odgoj za održivi razvoj“</w:t>
      </w:r>
    </w:p>
    <w:p w:rsidR="00A7496F" w:rsidRPr="0095486F" w:rsidRDefault="00A7496F" w:rsidP="00551E36">
      <w:pPr>
        <w:numPr>
          <w:ilvl w:val="0"/>
          <w:numId w:val="10"/>
        </w:numPr>
        <w:overflowPunct w:val="0"/>
        <w:autoSpaceDE w:val="0"/>
        <w:spacing w:line="360" w:lineRule="auto"/>
        <w:jc w:val="both"/>
        <w:textAlignment w:val="baseline"/>
      </w:pPr>
      <w:r w:rsidRPr="0095486F">
        <w:t>Program ranog usvajanja stranog jezika – engleski</w:t>
      </w:r>
    </w:p>
    <w:p w:rsidR="00A7496F" w:rsidRPr="0095486F" w:rsidRDefault="00A7496F" w:rsidP="00551E36">
      <w:pPr>
        <w:numPr>
          <w:ilvl w:val="0"/>
          <w:numId w:val="10"/>
        </w:numPr>
        <w:overflowPunct w:val="0"/>
        <w:autoSpaceDE w:val="0"/>
        <w:spacing w:line="360" w:lineRule="auto"/>
        <w:jc w:val="both"/>
        <w:textAlignment w:val="baseline"/>
      </w:pPr>
      <w:r w:rsidRPr="0095486F">
        <w:t xml:space="preserve">Program rada ritmičke igraonice </w:t>
      </w:r>
    </w:p>
    <w:p w:rsidR="00A7496F" w:rsidRPr="0095486F" w:rsidRDefault="00A7496F" w:rsidP="00551E36">
      <w:pPr>
        <w:numPr>
          <w:ilvl w:val="0"/>
          <w:numId w:val="10"/>
        </w:numPr>
        <w:overflowPunct w:val="0"/>
        <w:autoSpaceDE w:val="0"/>
        <w:spacing w:line="360" w:lineRule="auto"/>
        <w:jc w:val="both"/>
        <w:textAlignment w:val="baseline"/>
      </w:pPr>
      <w:r w:rsidRPr="0095486F">
        <w:t xml:space="preserve">Program rada športsko rekreativne igraonice </w:t>
      </w:r>
    </w:p>
    <w:p w:rsidR="00A7496F" w:rsidRPr="0095486F" w:rsidRDefault="00A7496F" w:rsidP="00551E36">
      <w:pPr>
        <w:overflowPunct w:val="0"/>
        <w:autoSpaceDE w:val="0"/>
        <w:spacing w:line="360" w:lineRule="auto"/>
        <w:jc w:val="both"/>
        <w:textAlignment w:val="baseline"/>
      </w:pPr>
    </w:p>
    <w:p w:rsidR="00A7496F" w:rsidRPr="0095486F" w:rsidRDefault="00A7496F" w:rsidP="00551E36">
      <w:pPr>
        <w:overflowPunct w:val="0"/>
        <w:autoSpaceDE w:val="0"/>
        <w:spacing w:line="360" w:lineRule="auto"/>
        <w:jc w:val="both"/>
        <w:textAlignment w:val="baseline"/>
      </w:pPr>
    </w:p>
    <w:p w:rsidR="00A7496F" w:rsidRPr="0095486F" w:rsidRDefault="00A7496F" w:rsidP="00551E36">
      <w:pPr>
        <w:overflowPunct w:val="0"/>
        <w:autoSpaceDE w:val="0"/>
        <w:spacing w:line="360" w:lineRule="auto"/>
        <w:jc w:val="both"/>
        <w:textAlignment w:val="baseline"/>
      </w:pPr>
    </w:p>
    <w:p w:rsidR="00A7496F" w:rsidRPr="0095486F" w:rsidRDefault="00A7496F" w:rsidP="00551E36">
      <w:pPr>
        <w:overflowPunct w:val="0"/>
        <w:autoSpaceDE w:val="0"/>
        <w:spacing w:line="360" w:lineRule="auto"/>
        <w:jc w:val="both"/>
        <w:textAlignment w:val="baseline"/>
      </w:pPr>
    </w:p>
    <w:p w:rsidR="0095486F" w:rsidRDefault="0095486F" w:rsidP="00551E36">
      <w:pPr>
        <w:jc w:val="center"/>
      </w:pPr>
    </w:p>
    <w:p w:rsidR="000F26E0" w:rsidRDefault="000F26E0" w:rsidP="00551E36">
      <w:pPr>
        <w:jc w:val="center"/>
        <w:rPr>
          <w:b/>
          <w:bCs/>
        </w:rPr>
      </w:pPr>
    </w:p>
    <w:p w:rsidR="0095486F" w:rsidRDefault="0095486F" w:rsidP="00551E36">
      <w:pPr>
        <w:jc w:val="center"/>
        <w:rPr>
          <w:b/>
          <w:bCs/>
        </w:rPr>
      </w:pPr>
    </w:p>
    <w:p w:rsidR="0095486F" w:rsidRDefault="0095486F" w:rsidP="00551E36">
      <w:pPr>
        <w:jc w:val="center"/>
        <w:rPr>
          <w:b/>
          <w:bCs/>
        </w:rPr>
      </w:pPr>
    </w:p>
    <w:p w:rsidR="00A7496F" w:rsidRPr="0095486F" w:rsidRDefault="00A7496F" w:rsidP="00551E36">
      <w:pPr>
        <w:jc w:val="center"/>
      </w:pPr>
      <w:r w:rsidRPr="0095486F">
        <w:rPr>
          <w:b/>
          <w:bCs/>
        </w:rPr>
        <w:lastRenderedPageBreak/>
        <w:t>6. IZOBRAZBA I STRUČNO USAVRŠAVANJE</w:t>
      </w:r>
    </w:p>
    <w:p w:rsidR="00A7496F" w:rsidRPr="0095486F" w:rsidRDefault="00A7496F" w:rsidP="00551E36"/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jc w:val="both"/>
      </w:pPr>
      <w:r w:rsidRPr="0095486F">
        <w:rPr>
          <w:b/>
          <w:bCs/>
        </w:rPr>
        <w:t xml:space="preserve"> ZADACI NA USAVRŠAVANJU DJELATNIKA:</w:t>
      </w: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>1. Omogućiti odgojiteljima i medicinskim sestrama da samostalno i u okviru različitih oblika stalnog usavršavanja u vrtiću i jaslicama, te izvan vrtića, stječu znanja i vještine relevantne za unapređivanje vlastite pedagoške prakse i prakse vrtića.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>2.  Stvaranje uvjeta za primjenu stečenog znanja i vještina.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 xml:space="preserve">3. Realizirati individualni plan stručnog usavršavanja i prezentirati stečene spoznaje na Odgojiteljskom vijeću.   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>4. Upoznavati odgojno-zdravstvene djelatnike s novim sadržajima i dostignućima predškolskog odgoja.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>5.  Organizirati dolazak stručnih suradnika u vrtić (defektolog, psiholog, pedijatar, pedagog).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>6. Sudjelovati na stručnim skupovima izvan ustanove koje će organizirati Ministarstvo znanosti, obrazovanja i športa RH, Agencija za odgoj i obrazovanje te ostali organizatori iz struke.</w:t>
      </w:r>
    </w:p>
    <w:p w:rsidR="00A7496F" w:rsidRPr="0095486F" w:rsidRDefault="00A7496F" w:rsidP="00551E36">
      <w:pPr>
        <w:pStyle w:val="Heading3"/>
        <w:jc w:val="center"/>
        <w:rPr>
          <w:rFonts w:ascii="Times New Roman" w:hAnsi="Times New Roman" w:cs="Times New Roman"/>
          <w:sz w:val="24"/>
          <w:szCs w:val="24"/>
        </w:rPr>
      </w:pPr>
      <w:r w:rsidRPr="0095486F">
        <w:rPr>
          <w:rFonts w:ascii="Times New Roman" w:hAnsi="Times New Roman" w:cs="Times New Roman"/>
          <w:sz w:val="24"/>
          <w:szCs w:val="24"/>
        </w:rPr>
        <w:t>7. SURADNJA S RODITELJIMA</w:t>
      </w:r>
    </w:p>
    <w:p w:rsidR="00A7496F" w:rsidRPr="0095486F" w:rsidRDefault="00A7496F" w:rsidP="00551E36">
      <w:pPr>
        <w:ind w:left="360" w:hanging="360"/>
        <w:jc w:val="center"/>
      </w:pPr>
    </w:p>
    <w:p w:rsidR="00A7496F" w:rsidRPr="0095486F" w:rsidRDefault="00A7496F" w:rsidP="00551E36">
      <w:pPr>
        <w:ind w:left="360" w:hanging="360"/>
        <w:jc w:val="center"/>
      </w:pPr>
    </w:p>
    <w:p w:rsidR="00A7496F" w:rsidRPr="0095486F" w:rsidRDefault="00A7496F" w:rsidP="00551E36">
      <w:pPr>
        <w:ind w:left="360" w:hanging="360"/>
        <w:jc w:val="both"/>
      </w:pPr>
      <w:r w:rsidRPr="0095486F">
        <w:rPr>
          <w:b/>
          <w:bCs/>
        </w:rPr>
        <w:t>ZADACI NA UNAPREĐIVANJU SURADNJE S RODITELJIMA:</w:t>
      </w: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numPr>
          <w:ilvl w:val="0"/>
          <w:numId w:val="10"/>
        </w:numPr>
        <w:spacing w:line="360" w:lineRule="auto"/>
        <w:jc w:val="both"/>
      </w:pPr>
      <w:r w:rsidRPr="0095486F">
        <w:t>Poticati  međusobnu komunikaciju, uvažavanje i zajedništvo roditelja i vrtića .Poticati partnerski odnos s roditeljima .</w:t>
      </w:r>
    </w:p>
    <w:p w:rsidR="00A7496F" w:rsidRPr="0095486F" w:rsidRDefault="00A7496F" w:rsidP="00551E36">
      <w:pPr>
        <w:numPr>
          <w:ilvl w:val="0"/>
          <w:numId w:val="10"/>
        </w:numPr>
        <w:spacing w:line="360" w:lineRule="auto"/>
        <w:jc w:val="both"/>
      </w:pPr>
      <w:r w:rsidRPr="0095486F">
        <w:t xml:space="preserve">Aktivno uključivati roditelje u realizaciju odgojno – obrazovnih ciljeva i zadataka  kroz : </w:t>
      </w:r>
    </w:p>
    <w:p w:rsidR="00A7496F" w:rsidRPr="0095486F" w:rsidRDefault="00A7496F" w:rsidP="00551E36">
      <w:pPr>
        <w:spacing w:line="360" w:lineRule="auto"/>
        <w:ind w:left="720"/>
        <w:jc w:val="both"/>
      </w:pPr>
      <w:r w:rsidRPr="0095486F">
        <w:t>- uključivanja roditelja u neposredan odgojno – obrazovni rad</w:t>
      </w:r>
    </w:p>
    <w:p w:rsidR="00A7496F" w:rsidRPr="0095486F" w:rsidRDefault="00A7496F" w:rsidP="00551E36">
      <w:pPr>
        <w:spacing w:line="360" w:lineRule="auto"/>
        <w:ind w:left="720"/>
        <w:jc w:val="both"/>
      </w:pPr>
      <w:r w:rsidRPr="0095486F">
        <w:t xml:space="preserve">- individualne razgovore 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 xml:space="preserve">            - roditeljske (tematske , informativne , edukativne , komunikacijske ) sastanke 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 xml:space="preserve">            - zajedničkih susreta , druženja i prigodnih radionica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 xml:space="preserve">            - kutića za roditelje 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 xml:space="preserve">            - različitih akcija radne naravi radi uređenja materijalne sredine </w:t>
      </w:r>
    </w:p>
    <w:p w:rsidR="00A7496F" w:rsidRPr="0095486F" w:rsidRDefault="00A7496F" w:rsidP="00551E36">
      <w:pPr>
        <w:spacing w:line="360" w:lineRule="auto"/>
        <w:ind w:left="720"/>
        <w:jc w:val="both"/>
      </w:pPr>
    </w:p>
    <w:p w:rsidR="00A7496F" w:rsidRPr="0095486F" w:rsidRDefault="00A7496F" w:rsidP="00551E36">
      <w:pPr>
        <w:spacing w:line="360" w:lineRule="auto"/>
        <w:ind w:left="426"/>
        <w:jc w:val="both"/>
      </w:pPr>
      <w:r w:rsidRPr="0095486F">
        <w:t>- Zajedničkim sadržajima rada za djecu i s djecom doprinijeti kvalitetnijem, svestranijem i raznolikijem životu djece.</w:t>
      </w:r>
    </w:p>
    <w:p w:rsidR="00771BCF" w:rsidRPr="0095486F" w:rsidRDefault="00A7496F" w:rsidP="00551E36">
      <w:pPr>
        <w:spacing w:line="360" w:lineRule="auto"/>
        <w:ind w:left="426"/>
        <w:jc w:val="both"/>
      </w:pPr>
      <w:r w:rsidRPr="0095486F">
        <w:t xml:space="preserve">- Kutiće za roditelje kontinuirano aktualizirati i osmišljavati a s ciljem približavanja </w:t>
      </w:r>
    </w:p>
    <w:p w:rsidR="00A7496F" w:rsidRDefault="00A7496F" w:rsidP="00551E36">
      <w:pPr>
        <w:spacing w:line="360" w:lineRule="auto"/>
        <w:ind w:left="426"/>
        <w:jc w:val="both"/>
      </w:pPr>
      <w:r w:rsidRPr="0095486F">
        <w:t>roditeljima problematike predškolskog odgoja i naobrazbe.</w:t>
      </w:r>
    </w:p>
    <w:p w:rsidR="0095486F" w:rsidRDefault="0095486F" w:rsidP="000F26E0">
      <w:pPr>
        <w:spacing w:line="360" w:lineRule="auto"/>
        <w:jc w:val="both"/>
      </w:pPr>
      <w:bookmarkStart w:id="0" w:name="_GoBack"/>
      <w:bookmarkEnd w:id="0"/>
    </w:p>
    <w:p w:rsidR="0095486F" w:rsidRPr="0095486F" w:rsidRDefault="0095486F" w:rsidP="00551E36">
      <w:pPr>
        <w:spacing w:line="360" w:lineRule="auto"/>
        <w:ind w:left="426"/>
        <w:jc w:val="both"/>
        <w:rPr>
          <w:b/>
          <w:bCs/>
        </w:rPr>
      </w:pPr>
    </w:p>
    <w:tbl>
      <w:tblPr>
        <w:tblW w:w="9432" w:type="dxa"/>
        <w:tblInd w:w="2" w:type="dxa"/>
        <w:tblLayout w:type="fixed"/>
        <w:tblLook w:val="0000" w:firstRow="0" w:lastRow="0" w:firstColumn="0" w:lastColumn="0" w:noHBand="0" w:noVBand="0"/>
      </w:tblPr>
      <w:tblGrid>
        <w:gridCol w:w="3999"/>
        <w:gridCol w:w="5433"/>
      </w:tblGrid>
      <w:tr w:rsidR="00A7496F" w:rsidRPr="0095486F">
        <w:trPr>
          <w:trHeight w:val="247"/>
        </w:trPr>
        <w:tc>
          <w:tcPr>
            <w:tcW w:w="3999" w:type="dxa"/>
            <w:tcBorders>
              <w:top w:val="double" w:sz="6" w:space="0" w:color="000000"/>
              <w:left w:val="double" w:sz="6" w:space="0" w:color="000000"/>
              <w:bottom w:val="double" w:sz="2" w:space="0" w:color="000000"/>
            </w:tcBorders>
          </w:tcPr>
          <w:p w:rsidR="00A7496F" w:rsidRPr="0095486F" w:rsidRDefault="00A7496F" w:rsidP="00A57F54">
            <w:pPr>
              <w:jc w:val="center"/>
              <w:rPr>
                <w:b/>
                <w:bCs/>
              </w:rPr>
            </w:pPr>
            <w:r w:rsidRPr="0095486F">
              <w:rPr>
                <w:b/>
                <w:bCs/>
              </w:rPr>
              <w:t>OBLICI SURADNJE</w:t>
            </w:r>
          </w:p>
        </w:tc>
        <w:tc>
          <w:tcPr>
            <w:tcW w:w="5433" w:type="dxa"/>
            <w:tcBorders>
              <w:top w:val="double" w:sz="6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spacing w:before="140"/>
              <w:jc w:val="center"/>
            </w:pPr>
            <w:r w:rsidRPr="0095486F">
              <w:rPr>
                <w:b/>
                <w:bCs/>
              </w:rPr>
              <w:t>SADRŽAJ</w:t>
            </w:r>
          </w:p>
        </w:tc>
      </w:tr>
      <w:tr w:rsidR="00A7496F" w:rsidRPr="0095486F">
        <w:trPr>
          <w:trHeight w:val="1085"/>
        </w:trPr>
        <w:tc>
          <w:tcPr>
            <w:tcW w:w="3999" w:type="dxa"/>
            <w:tcBorders>
              <w:top w:val="double" w:sz="2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r w:rsidRPr="0095486F">
              <w:rPr>
                <w:b/>
                <w:bCs/>
              </w:rPr>
              <w:t>Sudjelovanje roditelja u odgojno – obrazovnom  radu</w:t>
            </w:r>
          </w:p>
        </w:tc>
        <w:tc>
          <w:tcPr>
            <w:tcW w:w="5433" w:type="dxa"/>
            <w:tcBorders>
              <w:top w:val="double" w:sz="2" w:space="0" w:color="000000"/>
              <w:left w:val="double" w:sz="2" w:space="0" w:color="000000"/>
              <w:bottom w:val="single" w:sz="6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Uključiti roditelje raznih zanimanja u odgojno - obrazovni proces (krojač, frizer poštar, Hr.vojnik, trgovac, prometni policajac</w:t>
            </w:r>
          </w:p>
        </w:tc>
      </w:tr>
      <w:tr w:rsidR="00A7496F" w:rsidRPr="0095486F">
        <w:trPr>
          <w:trHeight w:val="1085"/>
        </w:trPr>
        <w:tc>
          <w:tcPr>
            <w:tcW w:w="3999" w:type="dxa"/>
            <w:tcBorders>
              <w:top w:val="single" w:sz="4" w:space="0" w:color="000000"/>
              <w:left w:val="double" w:sz="6" w:space="0" w:color="000000"/>
            </w:tcBorders>
          </w:tcPr>
          <w:p w:rsidR="00A7496F" w:rsidRPr="0095486F" w:rsidRDefault="00A7496F" w:rsidP="00A57F54">
            <w:r w:rsidRPr="0095486F">
              <w:rPr>
                <w:b/>
                <w:bCs/>
              </w:rPr>
              <w:t>Masovni roditeljski sastanak</w:t>
            </w:r>
          </w:p>
        </w:tc>
        <w:tc>
          <w:tcPr>
            <w:tcW w:w="5433" w:type="dxa"/>
            <w:tcBorders>
              <w:top w:val="single" w:sz="4" w:space="0" w:color="000000"/>
              <w:left w:val="double" w:sz="2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Upoznati roditelje novoprimljene djece s organizacijom rada vrtića, kućnim redom i potrebom jedinstvenog odgojnog utjecaja na dijete</w:t>
            </w:r>
          </w:p>
        </w:tc>
      </w:tr>
      <w:tr w:rsidR="00A7496F" w:rsidRPr="0095486F">
        <w:trPr>
          <w:trHeight w:val="1297"/>
        </w:trPr>
        <w:tc>
          <w:tcPr>
            <w:tcW w:w="3999" w:type="dxa"/>
            <w:tcBorders>
              <w:top w:val="single" w:sz="4" w:space="0" w:color="000000"/>
              <w:left w:val="double" w:sz="6" w:space="0" w:color="000000"/>
            </w:tcBorders>
          </w:tcPr>
          <w:p w:rsidR="00A7496F" w:rsidRPr="0095486F" w:rsidRDefault="00A7496F" w:rsidP="00A57F54">
            <w:r w:rsidRPr="0095486F">
              <w:rPr>
                <w:b/>
                <w:bCs/>
              </w:rPr>
              <w:t>Grupni roditeljski sastanci</w:t>
            </w:r>
          </w:p>
        </w:tc>
        <w:tc>
          <w:tcPr>
            <w:tcW w:w="5433" w:type="dxa"/>
            <w:tcBorders>
              <w:top w:val="single" w:sz="4" w:space="0" w:color="000000"/>
              <w:left w:val="double" w:sz="2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Upoznavanje s programom odgojno-naobraz. procesa uz respektiranje sugestija roditelja. Sastanci radnog karaktera (izrada aranžmana, igračaka, maski, kostima)</w:t>
            </w:r>
          </w:p>
        </w:tc>
      </w:tr>
      <w:tr w:rsidR="00A7496F" w:rsidRPr="0095486F">
        <w:trPr>
          <w:trHeight w:val="1297"/>
        </w:trPr>
        <w:tc>
          <w:tcPr>
            <w:tcW w:w="399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r w:rsidRPr="0095486F">
              <w:rPr>
                <w:b/>
                <w:bCs/>
              </w:rPr>
              <w:t>Grupni roditeljski sastanci</w:t>
            </w:r>
          </w:p>
        </w:tc>
        <w:tc>
          <w:tcPr>
            <w:tcW w:w="5433" w:type="dxa"/>
            <w:tcBorders>
              <w:top w:val="single" w:sz="6" w:space="0" w:color="000000"/>
              <w:left w:val="double" w:sz="2" w:space="0" w:color="000000"/>
              <w:bottom w:val="single" w:sz="6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Pomoći roditeljima u brizi za skrb i sigurnost njihove djece , dijeliti s njima spoznaje o njihovu razvoju , te ih educirati i osnaživati u svim oblicima komunikacije </w:t>
            </w:r>
          </w:p>
        </w:tc>
      </w:tr>
      <w:tr w:rsidR="00A7496F" w:rsidRPr="0095486F">
        <w:trPr>
          <w:trHeight w:val="649"/>
        </w:trPr>
        <w:tc>
          <w:tcPr>
            <w:tcW w:w="3999" w:type="dxa"/>
            <w:tcBorders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r w:rsidRPr="0095486F">
              <w:rPr>
                <w:b/>
                <w:bCs/>
              </w:rPr>
              <w:t>Individualni razgovori s roditeljima</w:t>
            </w:r>
          </w:p>
        </w:tc>
        <w:tc>
          <w:tcPr>
            <w:tcW w:w="5433" w:type="dxa"/>
            <w:tcBorders>
              <w:left w:val="double" w:sz="2" w:space="0" w:color="000000"/>
              <w:bottom w:val="single" w:sz="6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Pomoć djetetu u savladavanju problema. Briga o zdravlju djeteta. </w:t>
            </w:r>
          </w:p>
        </w:tc>
      </w:tr>
      <w:tr w:rsidR="00A7496F" w:rsidRPr="0095486F">
        <w:trPr>
          <w:trHeight w:val="437"/>
        </w:trPr>
        <w:tc>
          <w:tcPr>
            <w:tcW w:w="3999" w:type="dxa"/>
            <w:tcBorders>
              <w:top w:val="single" w:sz="4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r w:rsidRPr="0095486F">
              <w:rPr>
                <w:b/>
                <w:bCs/>
              </w:rPr>
              <w:t>Druženje djece i odraslih</w:t>
            </w:r>
          </w:p>
        </w:tc>
        <w:tc>
          <w:tcPr>
            <w:tcW w:w="5433" w:type="dxa"/>
            <w:tcBorders>
              <w:top w:val="single" w:sz="4" w:space="0" w:color="000000"/>
              <w:left w:val="double" w:sz="2" w:space="0" w:color="000000"/>
              <w:bottom w:val="single" w:sz="6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Završne svečanosti</w:t>
            </w:r>
          </w:p>
        </w:tc>
      </w:tr>
      <w:tr w:rsidR="00A7496F" w:rsidRPr="0095486F">
        <w:trPr>
          <w:trHeight w:val="649"/>
        </w:trPr>
        <w:tc>
          <w:tcPr>
            <w:tcW w:w="399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snapToGrid w:val="0"/>
              <w:rPr>
                <w:b/>
                <w:bCs/>
              </w:rPr>
            </w:pPr>
          </w:p>
          <w:p w:rsidR="00A7496F" w:rsidRPr="0095486F" w:rsidRDefault="00A7496F" w:rsidP="00A57F54">
            <w:r w:rsidRPr="0095486F">
              <w:rPr>
                <w:b/>
                <w:bCs/>
              </w:rPr>
              <w:t>Izleti</w:t>
            </w:r>
          </w:p>
        </w:tc>
        <w:tc>
          <w:tcPr>
            <w:tcW w:w="5433" w:type="dxa"/>
            <w:tcBorders>
              <w:top w:val="single" w:sz="6" w:space="0" w:color="000000"/>
              <w:left w:val="double" w:sz="2" w:space="0" w:color="000000"/>
              <w:bottom w:val="single" w:sz="6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Izleti djece u šumu, susreti djece </w:t>
            </w:r>
          </w:p>
          <w:p w:rsidR="00A7496F" w:rsidRPr="0095486F" w:rsidRDefault="00A7496F" w:rsidP="00A57F54">
            <w:pPr>
              <w:jc w:val="both"/>
            </w:pPr>
            <w:r w:rsidRPr="0095486F">
              <w:t>vrtića s područja županije, proslave dj.rođendana</w:t>
            </w:r>
          </w:p>
        </w:tc>
      </w:tr>
      <w:tr w:rsidR="00A7496F" w:rsidRPr="0095486F">
        <w:trPr>
          <w:trHeight w:val="1521"/>
        </w:trPr>
        <w:tc>
          <w:tcPr>
            <w:tcW w:w="3999" w:type="dxa"/>
            <w:tcBorders>
              <w:top w:val="single" w:sz="6" w:space="0" w:color="000000"/>
              <w:left w:val="double" w:sz="6" w:space="0" w:color="000000"/>
              <w:bottom w:val="double" w:sz="6" w:space="0" w:color="000000"/>
            </w:tcBorders>
          </w:tcPr>
          <w:p w:rsidR="00A7496F" w:rsidRPr="0095486F" w:rsidRDefault="00A7496F" w:rsidP="00A57F54">
            <w:pPr>
              <w:snapToGrid w:val="0"/>
              <w:jc w:val="both"/>
            </w:pPr>
          </w:p>
          <w:p w:rsidR="00A7496F" w:rsidRPr="0095486F" w:rsidRDefault="00A7496F" w:rsidP="00A57F54">
            <w:pPr>
              <w:jc w:val="both"/>
            </w:pPr>
          </w:p>
          <w:p w:rsidR="00A7496F" w:rsidRPr="0095486F" w:rsidRDefault="00A7496F" w:rsidP="00A57F54">
            <w:pPr>
              <w:jc w:val="both"/>
            </w:pPr>
            <w:r w:rsidRPr="0095486F">
              <w:rPr>
                <w:b/>
                <w:bCs/>
              </w:rPr>
              <w:t>Kutić za roditelje</w:t>
            </w:r>
          </w:p>
        </w:tc>
        <w:tc>
          <w:tcPr>
            <w:tcW w:w="5433" w:type="dxa"/>
            <w:tcBorders>
              <w:top w:val="single" w:sz="6" w:space="0" w:color="000000"/>
              <w:left w:val="double" w:sz="2" w:space="0" w:color="000000"/>
              <w:bottom w:val="double" w:sz="6" w:space="0" w:color="000000"/>
              <w:right w:val="double" w:sz="2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Približavati roditeljima problematiku predškolskog odgoja kroz prezentiranje časopisa, knjiga i slikovnica za djecu. Informacije o radu vrtića.</w:t>
            </w:r>
          </w:p>
          <w:p w:rsidR="00A7496F" w:rsidRPr="0095486F" w:rsidRDefault="00A7496F" w:rsidP="00A57F54">
            <w:pPr>
              <w:jc w:val="both"/>
            </w:pPr>
            <w:r w:rsidRPr="0095486F">
              <w:t>Izložbe dječjih radova. Obavijesti, informacije</w:t>
            </w:r>
          </w:p>
        </w:tc>
      </w:tr>
    </w:tbl>
    <w:p w:rsidR="00A7496F" w:rsidRPr="0095486F" w:rsidRDefault="00A7496F" w:rsidP="00551E36"/>
    <w:p w:rsidR="00A7496F" w:rsidRPr="0095486F" w:rsidRDefault="00A7496F" w:rsidP="00551E36"/>
    <w:p w:rsidR="00A7496F" w:rsidRPr="0095486F" w:rsidRDefault="00A7496F" w:rsidP="00551E36">
      <w:pPr>
        <w:spacing w:line="360" w:lineRule="auto"/>
        <w:jc w:val="both"/>
      </w:pPr>
      <w:r w:rsidRPr="0095486F">
        <w:t>Oblici suradnje: - Komunikacijski roditeljski sastanci; Partnerstvo roditelja i odgojitelja (grupni i individualni razgovori, izleti, priredbe i svečanosti, druženja, Dan obitelji).</w:t>
      </w:r>
    </w:p>
    <w:p w:rsidR="00A7496F" w:rsidRPr="0095486F" w:rsidRDefault="00A7496F" w:rsidP="00551E36"/>
    <w:p w:rsidR="00A7496F" w:rsidRPr="0095486F" w:rsidRDefault="00A7496F" w:rsidP="00551E36">
      <w:pPr>
        <w:pStyle w:val="Heading3"/>
        <w:jc w:val="center"/>
        <w:rPr>
          <w:rFonts w:ascii="Times New Roman" w:hAnsi="Times New Roman" w:cs="Times New Roman"/>
          <w:sz w:val="24"/>
          <w:szCs w:val="24"/>
        </w:rPr>
      </w:pPr>
      <w:r w:rsidRPr="0095486F">
        <w:rPr>
          <w:rFonts w:ascii="Times New Roman" w:hAnsi="Times New Roman" w:cs="Times New Roman"/>
          <w:sz w:val="24"/>
          <w:szCs w:val="24"/>
        </w:rPr>
        <w:t>8. SURADNJA S VANJSKIM ČIMBENICIMA</w:t>
      </w: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rPr>
          <w:b/>
          <w:bCs/>
        </w:rPr>
      </w:pPr>
    </w:p>
    <w:p w:rsidR="00A7496F" w:rsidRPr="0095486F" w:rsidRDefault="00A7496F" w:rsidP="00551E36">
      <w:pPr>
        <w:ind w:left="360" w:hanging="360"/>
        <w:jc w:val="both"/>
      </w:pPr>
      <w:r w:rsidRPr="0095486F">
        <w:rPr>
          <w:b/>
          <w:bCs/>
        </w:rPr>
        <w:t>ZADACI NA UNAPREĐENJU SURADNJE S OKRUŽENJEM:</w:t>
      </w: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>1.  Otvaranje vrtića prema okruženju u cilju boljeg upoznavanja organizacije rada i vrijednosti vrtića, koji zadovoljava potrebe roditelja i potrebe okruženja.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 xml:space="preserve">2.  Uvažavajući činjenicu da je za potpuni razvoj djeteta neophodno da sa svog aspekta bude aktivan sudionik svih značajnih događanja koja ga okružuju, u suradnji s društvenom </w:t>
      </w:r>
      <w:r w:rsidRPr="0095486F">
        <w:lastRenderedPageBreak/>
        <w:t>zajednicom poticati rad na projektima – doživljajno učenje -  jer djeca najbolje uče na vlastitom iskustvu.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>3. U realizaciji različitih projekta, obogaćivanju materijalne sredine, poslovnoj suradnji, a radi uspješnog odgojno – obrazovnog djelovanja surađivati s institucijama, ustanovama, tvrtkama, udrugama, osobitu pažnju posvetiti suradnji  s Poglavarstvom i Gradskim vijećem Grada Slatina.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>4. Surađivati s Domom zdravlja Slatina te s ostalim zdravstvenim institucijama sa područja županije.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>5. Povezivati se s djelatnicima Pučkog otvorenog učilišta Slatina (Zavičajni muzej), a u cilju obogaćivanja znanja i iskustva djece vezanih uz zavičaj i domoljublje.</w:t>
      </w:r>
    </w:p>
    <w:p w:rsidR="00A7496F" w:rsidRPr="0095486F" w:rsidRDefault="00A7496F" w:rsidP="00551E36">
      <w:pPr>
        <w:spacing w:line="360" w:lineRule="auto"/>
        <w:ind w:left="360" w:hanging="360"/>
        <w:jc w:val="both"/>
      </w:pPr>
      <w:r w:rsidRPr="0095486F">
        <w:t>6. Informirati okruženje o radu i aktivnostima koje se provode u vrtiću (putem Radio postaje  Slatina, putem lokalnog lista, Virovitičkog lista, sudjelovanjem u javnim manifestacijama i sl.</w:t>
      </w:r>
    </w:p>
    <w:p w:rsidR="0095486F" w:rsidRDefault="00A7496F" w:rsidP="00551E36">
      <w:r w:rsidRPr="0095486F">
        <w:t xml:space="preserve">            </w:t>
      </w:r>
    </w:p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95486F" w:rsidRDefault="0095486F" w:rsidP="00551E36"/>
    <w:p w:rsidR="00A7496F" w:rsidRPr="0095486F" w:rsidRDefault="00A7496F" w:rsidP="00551E36">
      <w:r w:rsidRPr="0095486F">
        <w:t xml:space="preserve">                  </w:t>
      </w:r>
    </w:p>
    <w:p w:rsidR="00A7496F" w:rsidRPr="0095486F" w:rsidRDefault="00A7496F" w:rsidP="00551E36">
      <w:pPr>
        <w:rPr>
          <w:b/>
          <w:bCs/>
        </w:rPr>
      </w:pPr>
      <w:r w:rsidRPr="0095486F">
        <w:t xml:space="preserve">              </w:t>
      </w:r>
    </w:p>
    <w:tbl>
      <w:tblPr>
        <w:tblW w:w="0" w:type="auto"/>
        <w:tblInd w:w="2" w:type="dxa"/>
        <w:tblLayout w:type="fixed"/>
        <w:tblLook w:val="0000" w:firstRow="0" w:lastRow="0" w:firstColumn="0" w:lastColumn="0" w:noHBand="0" w:noVBand="0"/>
      </w:tblPr>
      <w:tblGrid>
        <w:gridCol w:w="2449"/>
        <w:gridCol w:w="6467"/>
      </w:tblGrid>
      <w:tr w:rsidR="00A7496F" w:rsidRPr="0095486F">
        <w:trPr>
          <w:trHeight w:val="148"/>
        </w:trPr>
        <w:tc>
          <w:tcPr>
            <w:tcW w:w="2449" w:type="dxa"/>
            <w:tcBorders>
              <w:top w:val="double" w:sz="6" w:space="0" w:color="000000"/>
              <w:left w:val="double" w:sz="6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lastRenderedPageBreak/>
              <w:t>OBLICI SURADNJE</w:t>
            </w:r>
          </w:p>
        </w:tc>
        <w:tc>
          <w:tcPr>
            <w:tcW w:w="6467" w:type="dxa"/>
            <w:tcBorders>
              <w:top w:val="double" w:sz="6" w:space="0" w:color="000000"/>
              <w:left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spacing w:before="140"/>
              <w:jc w:val="center"/>
            </w:pPr>
            <w:r w:rsidRPr="0095486F">
              <w:rPr>
                <w:b/>
                <w:bCs/>
              </w:rPr>
              <w:t>S A D R Ž A J</w:t>
            </w:r>
          </w:p>
        </w:tc>
      </w:tr>
      <w:tr w:rsidR="00A7496F" w:rsidRPr="0095486F">
        <w:trPr>
          <w:trHeight w:val="148"/>
        </w:trPr>
        <w:tc>
          <w:tcPr>
            <w:tcW w:w="2449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snapToGrid w:val="0"/>
              <w:jc w:val="both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both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both"/>
            </w:pPr>
            <w:r w:rsidRPr="0095486F">
              <w:rPr>
                <w:b/>
                <w:bCs/>
              </w:rPr>
              <w:t>Posjete, susreti, izleti</w:t>
            </w:r>
          </w:p>
        </w:tc>
        <w:tc>
          <w:tcPr>
            <w:tcW w:w="6467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Pekara, mlin, tržnica, ZOO, prodavaonice, voćnjak, vinograd, kazalište, knjižnica .</w:t>
            </w:r>
          </w:p>
          <w:p w:rsidR="00A7496F" w:rsidRPr="0095486F" w:rsidRDefault="00A7496F" w:rsidP="00A57F54">
            <w:pPr>
              <w:jc w:val="both"/>
            </w:pPr>
            <w:r w:rsidRPr="0095486F">
              <w:t>Izleti u šumu i bližu okolicu, susreti djece vrtića i škola. Posjet selu, gradu.</w:t>
            </w:r>
          </w:p>
        </w:tc>
      </w:tr>
      <w:tr w:rsidR="00A7496F" w:rsidRPr="0095486F">
        <w:trPr>
          <w:trHeight w:val="148"/>
        </w:trPr>
        <w:tc>
          <w:tcPr>
            <w:tcW w:w="2449" w:type="dxa"/>
            <w:tcBorders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snapToGrid w:val="0"/>
              <w:jc w:val="both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both"/>
            </w:pPr>
            <w:r w:rsidRPr="0095486F">
              <w:rPr>
                <w:b/>
                <w:bCs/>
              </w:rPr>
              <w:t>Svečanosti</w:t>
            </w:r>
          </w:p>
        </w:tc>
        <w:tc>
          <w:tcPr>
            <w:tcW w:w="6467" w:type="dxa"/>
            <w:tcBorders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Dani kruha - dani zahvale. Dječji tjedan, slav. prirode-Jesenske svečanosti, Sv.Nikola, Božićni blagdani, Poklade, Valentinovo </w:t>
            </w:r>
          </w:p>
        </w:tc>
      </w:tr>
      <w:tr w:rsidR="00A7496F" w:rsidRPr="0095486F">
        <w:trPr>
          <w:trHeight w:val="148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Uskrsni blagdan, Dan državnosti, Dan grada, završne svečanosti, proslave dječjih rođendana</w:t>
            </w:r>
          </w:p>
        </w:tc>
      </w:tr>
      <w:tr w:rsidR="00A7496F" w:rsidRPr="0095486F">
        <w:trPr>
          <w:trHeight w:val="148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>MZOŠP RH</w:t>
            </w:r>
          </w:p>
          <w:p w:rsidR="00A7496F" w:rsidRPr="0095486F" w:rsidRDefault="00A7496F" w:rsidP="00A57F54">
            <w:r w:rsidRPr="0095486F">
              <w:rPr>
                <w:b/>
                <w:bCs/>
              </w:rPr>
              <w:t>Agencija za odgoj i obrazovanje RH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Posjete savjetnicama, konzultacije, radni dogovori, seminari. </w:t>
            </w:r>
          </w:p>
        </w:tc>
      </w:tr>
      <w:tr w:rsidR="00A7496F" w:rsidRPr="0095486F">
        <w:trPr>
          <w:trHeight w:val="148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>“Virovit. list”</w:t>
            </w:r>
          </w:p>
          <w:p w:rsidR="00A7496F" w:rsidRPr="0095486F" w:rsidRDefault="00A7496F" w:rsidP="00A57F54">
            <w:r w:rsidRPr="0095486F">
              <w:rPr>
                <w:b/>
                <w:bCs/>
              </w:rPr>
              <w:t>Radio Slatina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Izvješća o radu vrtića. Sudjelovanje u radio emisijama. Posjete organiziranim predstavama.</w:t>
            </w:r>
          </w:p>
        </w:tc>
      </w:tr>
      <w:tr w:rsidR="00A7496F" w:rsidRPr="0095486F">
        <w:trPr>
          <w:trHeight w:val="148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>Gradonačelnik</w:t>
            </w:r>
          </w:p>
          <w:p w:rsidR="00A7496F" w:rsidRPr="0095486F" w:rsidRDefault="00A7496F" w:rsidP="00A57F54">
            <w:r w:rsidRPr="0095486F">
              <w:rPr>
                <w:b/>
                <w:bCs/>
              </w:rPr>
              <w:t xml:space="preserve">Gradsko vijeće 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Osiguranje sredstava za plaće djelatnika i materijalnih izdataka. Izvješćivanje na sjednicama, praćenje tekuće problematike. Utvrđivanje participacije u cijeni programa vrtića. Konzult., realizac. predškole</w:t>
            </w:r>
          </w:p>
        </w:tc>
      </w:tr>
      <w:tr w:rsidR="00A7496F" w:rsidRPr="0095486F">
        <w:trPr>
          <w:trHeight w:val="845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 xml:space="preserve">Dom zdravlja </w:t>
            </w:r>
          </w:p>
          <w:p w:rsidR="00A7496F" w:rsidRPr="0095486F" w:rsidRDefault="00A7496F" w:rsidP="00A57F54">
            <w:r w:rsidRPr="0095486F">
              <w:rPr>
                <w:b/>
                <w:bCs/>
              </w:rPr>
              <w:t>Zavod za javno zdravstvo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Sistematski pregledi djece i djelatnika. Akcija fluoridacije zubi. Kontrola prehrane. Posjete pedijatara vrtiću. Predavanja.</w:t>
            </w:r>
          </w:p>
        </w:tc>
      </w:tr>
      <w:tr w:rsidR="00A7496F" w:rsidRPr="0095486F">
        <w:trPr>
          <w:trHeight w:val="1137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>Pučko otvoreno učilište</w:t>
            </w:r>
          </w:p>
          <w:p w:rsidR="00A7496F" w:rsidRPr="0095486F" w:rsidRDefault="00A7496F" w:rsidP="00A57F54">
            <w:pPr>
              <w:rPr>
                <w:b/>
                <w:bCs/>
              </w:rPr>
            </w:pPr>
            <w:r w:rsidRPr="0095486F">
              <w:rPr>
                <w:b/>
                <w:bCs/>
              </w:rPr>
              <w:t xml:space="preserve">Zavičajni muzej </w:t>
            </w:r>
          </w:p>
          <w:p w:rsidR="00A7496F" w:rsidRPr="0095486F" w:rsidRDefault="00A7496F" w:rsidP="00A57F54">
            <w:r w:rsidRPr="0095486F">
              <w:rPr>
                <w:b/>
                <w:bCs/>
              </w:rPr>
              <w:t>Gradska Knjižnica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Posjete Gradskoj knjižnici i čitaonici. Posjete prigodnim izložbama, sudjelovanje u organiziri</w:t>
            </w:r>
            <w:r w:rsidRPr="0095486F">
              <w:rPr>
                <w:vanish/>
              </w:rPr>
              <w:t>ranje    ereš</w:t>
            </w:r>
            <w:r w:rsidRPr="0095486F">
              <w:rPr>
                <w:vanish/>
              </w:rPr>
              <w:tab/>
            </w:r>
            <w:r w:rsidRPr="0095486F">
              <w:rPr>
                <w:vanish/>
              </w:rPr>
              <w:tab/>
            </w:r>
            <w:r w:rsidRPr="0095486F">
              <w:rPr>
                <w:vanish/>
              </w:rPr>
              <w:tab/>
            </w:r>
            <w:r w:rsidRPr="0095486F">
              <w:rPr>
                <w:vanish/>
              </w:rPr>
              <w:tab/>
            </w:r>
            <w:r w:rsidRPr="0095486F">
              <w:rPr>
                <w:vanish/>
              </w:rPr>
              <w:tab/>
            </w:r>
            <w:r w:rsidRPr="0095486F">
              <w:rPr>
                <w:vanish/>
              </w:rPr>
              <w:tab/>
            </w:r>
            <w:r w:rsidRPr="0095486F">
              <w:rPr>
                <w:vanish/>
              </w:rPr>
              <w:tab/>
            </w:r>
            <w:r w:rsidRPr="0095486F">
              <w:rPr>
                <w:vanish/>
              </w:rPr>
              <w:tab/>
            </w:r>
            <w:r w:rsidRPr="0095486F">
              <w:rPr>
                <w:vanish/>
              </w:rPr>
              <w:tab/>
              <w:t xml:space="preserve">ugovore. mogu pregovarati o svim pitanjima vezanim uz sklopljene bivše ugovore. </w:t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rPr>
                <w:vanish/>
              </w:rPr>
              <w:fldChar w:fldCharType="begin"/>
            </w:r>
            <w:r w:rsidRPr="0095486F">
              <w:rPr>
                <w:vanish/>
              </w:rPr>
              <w:instrText xml:space="preserve"> PAGE \*Arabic </w:instrText>
            </w:r>
            <w:r w:rsidRPr="0095486F">
              <w:rPr>
                <w:vanish/>
              </w:rPr>
              <w:fldChar w:fldCharType="separate"/>
            </w:r>
            <w:r w:rsidRPr="0095486F">
              <w:rPr>
                <w:noProof/>
                <w:vanish/>
              </w:rPr>
              <w:t>23</w:t>
            </w:r>
            <w:r w:rsidRPr="0095486F">
              <w:rPr>
                <w:vanish/>
              </w:rPr>
              <w:fldChar w:fldCharType="end"/>
            </w:r>
            <w:r w:rsidRPr="0095486F">
              <w:t>anje. izložbi</w:t>
            </w:r>
          </w:p>
        </w:tc>
      </w:tr>
      <w:tr w:rsidR="00A7496F" w:rsidRPr="0095486F">
        <w:trPr>
          <w:trHeight w:val="845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snapToGrid w:val="0"/>
              <w:rPr>
                <w:b/>
                <w:bCs/>
              </w:rPr>
            </w:pPr>
          </w:p>
          <w:p w:rsidR="00A7496F" w:rsidRPr="0095486F" w:rsidRDefault="00A7496F" w:rsidP="00A57F54">
            <w:r w:rsidRPr="0095486F">
              <w:rPr>
                <w:b/>
                <w:bCs/>
              </w:rPr>
              <w:t>DND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Uključivanje stručnih djelatnika u rad DND. Zajedničke akcije s djecom i za djecu. Dječji tjedan, Dan dječje radosti, hum. akcije.</w:t>
            </w:r>
          </w:p>
        </w:tc>
      </w:tr>
      <w:tr w:rsidR="00A7496F" w:rsidRPr="0095486F">
        <w:trPr>
          <w:trHeight w:val="845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r w:rsidRPr="0095486F">
              <w:rPr>
                <w:b/>
                <w:bCs/>
              </w:rPr>
              <w:t>Centar za socijalnu skrb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Opservacije djece sa specifičnostima u razvoju. Rješavanje problema socijalno ugrožene djece i obitelji. Međusobno izvješćivanje.</w:t>
            </w:r>
          </w:p>
        </w:tc>
      </w:tr>
      <w:tr w:rsidR="00A7496F" w:rsidRPr="0095486F">
        <w:trPr>
          <w:trHeight w:val="569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771BCF" w:rsidP="00A57F54">
            <w:r w:rsidRPr="0095486F">
              <w:rPr>
                <w:b/>
                <w:bCs/>
              </w:rPr>
              <w:t xml:space="preserve"> Crveni križ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Uključivanje u humanit. akcije i akcije pomoći. Povremene donacije</w:t>
            </w:r>
          </w:p>
        </w:tc>
      </w:tr>
      <w:tr w:rsidR="00A7496F" w:rsidRPr="0095486F">
        <w:trPr>
          <w:trHeight w:val="845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snapToGrid w:val="0"/>
              <w:jc w:val="both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both"/>
            </w:pPr>
            <w:r w:rsidRPr="0095486F">
              <w:rPr>
                <w:b/>
                <w:bCs/>
              </w:rPr>
              <w:t>Poduzeća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Usklađivanje radnog vremena vrtića, prijem djece, pomoć u nabavci materijala i tekuće održavanje vrtića. Posjete poduzećima.</w:t>
            </w:r>
          </w:p>
        </w:tc>
      </w:tr>
      <w:tr w:rsidR="00A7496F" w:rsidRPr="0095486F">
        <w:trPr>
          <w:trHeight w:val="845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snapToGrid w:val="0"/>
              <w:jc w:val="both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both"/>
            </w:pPr>
            <w:r w:rsidRPr="0095486F">
              <w:rPr>
                <w:b/>
                <w:bCs/>
              </w:rPr>
              <w:t>Osnovne škole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>Organizacija sastanaka s učiteljima koji će voditi 1. razred osnovne škole. Posjete djece školi i vrtiću. Organizacija manifestacija za djecu. Suradnja s RPS škole.</w:t>
            </w:r>
          </w:p>
        </w:tc>
      </w:tr>
      <w:tr w:rsidR="00A7496F" w:rsidRPr="0095486F">
        <w:trPr>
          <w:trHeight w:val="569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</w:tcBorders>
          </w:tcPr>
          <w:p w:rsidR="00A7496F" w:rsidRPr="0095486F" w:rsidRDefault="00A7496F" w:rsidP="00A57F54">
            <w:pPr>
              <w:snapToGrid w:val="0"/>
              <w:jc w:val="both"/>
              <w:rPr>
                <w:b/>
                <w:bCs/>
              </w:rPr>
            </w:pPr>
          </w:p>
          <w:p w:rsidR="00A7496F" w:rsidRPr="0095486F" w:rsidRDefault="00A7496F" w:rsidP="00A57F54">
            <w:pPr>
              <w:jc w:val="both"/>
            </w:pPr>
            <w:r w:rsidRPr="0095486F">
              <w:rPr>
                <w:b/>
                <w:bCs/>
              </w:rPr>
              <w:t xml:space="preserve">Udruge 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Posjeti , donacije </w:t>
            </w:r>
          </w:p>
        </w:tc>
      </w:tr>
      <w:tr w:rsidR="00A7496F" w:rsidRPr="0095486F">
        <w:trPr>
          <w:trHeight w:val="569"/>
        </w:trPr>
        <w:tc>
          <w:tcPr>
            <w:tcW w:w="2449" w:type="dxa"/>
            <w:tcBorders>
              <w:top w:val="single" w:sz="6" w:space="0" w:color="000000"/>
              <w:left w:val="double" w:sz="6" w:space="0" w:color="000000"/>
              <w:bottom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rPr>
                <w:b/>
                <w:bCs/>
              </w:rPr>
              <w:t>Vrtići</w:t>
            </w:r>
          </w:p>
        </w:tc>
        <w:tc>
          <w:tcPr>
            <w:tcW w:w="6467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double" w:sz="6" w:space="0" w:color="000000"/>
            </w:tcBorders>
          </w:tcPr>
          <w:p w:rsidR="00A7496F" w:rsidRPr="0095486F" w:rsidRDefault="00A7496F" w:rsidP="00A57F54">
            <w:pPr>
              <w:jc w:val="both"/>
            </w:pPr>
            <w:r w:rsidRPr="0095486F">
              <w:t xml:space="preserve">Posjeti vrtićima sa područja županije i šire, druženja djece i odraslih međusobna razmjena iskustva </w:t>
            </w:r>
          </w:p>
        </w:tc>
      </w:tr>
    </w:tbl>
    <w:p w:rsidR="00A7496F" w:rsidRPr="0095486F" w:rsidRDefault="00A7496F" w:rsidP="00551E36">
      <w:r w:rsidRPr="0095486F">
        <w:t xml:space="preserve">                                 </w:t>
      </w:r>
    </w:p>
    <w:p w:rsidR="0095486F" w:rsidRDefault="0095486F" w:rsidP="0095486F">
      <w:pPr>
        <w:jc w:val="both"/>
        <w:rPr>
          <w:b/>
          <w:sz w:val="28"/>
          <w:szCs w:val="28"/>
        </w:rPr>
      </w:pPr>
    </w:p>
    <w:p w:rsidR="0095486F" w:rsidRDefault="0095486F" w:rsidP="0095486F">
      <w:pPr>
        <w:jc w:val="both"/>
        <w:rPr>
          <w:b/>
          <w:sz w:val="28"/>
          <w:szCs w:val="28"/>
        </w:rPr>
      </w:pPr>
    </w:p>
    <w:p w:rsidR="0095486F" w:rsidRDefault="0095486F" w:rsidP="0095486F">
      <w:pPr>
        <w:jc w:val="both"/>
        <w:rPr>
          <w:b/>
          <w:sz w:val="28"/>
          <w:szCs w:val="28"/>
        </w:rPr>
      </w:pPr>
    </w:p>
    <w:p w:rsidR="0095486F" w:rsidRDefault="0095486F" w:rsidP="0095486F">
      <w:pPr>
        <w:jc w:val="both"/>
        <w:rPr>
          <w:b/>
          <w:sz w:val="28"/>
          <w:szCs w:val="28"/>
        </w:rPr>
      </w:pPr>
    </w:p>
    <w:p w:rsidR="0095486F" w:rsidRDefault="0095486F" w:rsidP="0095486F">
      <w:pPr>
        <w:jc w:val="both"/>
        <w:rPr>
          <w:b/>
          <w:sz w:val="28"/>
          <w:szCs w:val="28"/>
        </w:rPr>
      </w:pPr>
    </w:p>
    <w:p w:rsidR="00771BCF" w:rsidRPr="0095486F" w:rsidRDefault="00771BCF" w:rsidP="0095486F">
      <w:pPr>
        <w:spacing w:line="360" w:lineRule="auto"/>
        <w:jc w:val="both"/>
        <w:rPr>
          <w:b/>
          <w:sz w:val="28"/>
          <w:szCs w:val="28"/>
        </w:rPr>
      </w:pPr>
      <w:r w:rsidRPr="0095486F">
        <w:rPr>
          <w:b/>
          <w:sz w:val="28"/>
          <w:szCs w:val="28"/>
        </w:rPr>
        <w:lastRenderedPageBreak/>
        <w:t>9. PLAN I PROGRAM RADA RAVNATELJICE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Osnova Plana i programa rada ravnateljice je osiguravanjem materijalnih i organizacijskih uvjeta omogućiti kvalitetno ostvarenje zadaća Godišnjeg plana i programa rada vrtića te funkcioniranje dječjeg vrtića prema zakonskim odredbama.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Plan i program rada ravnateljice Snježane Dupan-Lovrić u vrtiću kao poslovodnog i stručnog voditelja Dječjeg vrtića: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1.</w:t>
      </w:r>
      <w:r w:rsidRPr="0095486F">
        <w:tab/>
        <w:t>Upravljanje i financijsko poslovanje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organiziranje i vođenje rada i poslovanja vrtića kao i predstavljanje i zastupanje vrtića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izrada i potpisivanje općih akata i njihovo usklađivanje sa zakonskim izmjenama, osobito</w:t>
      </w:r>
      <w:r w:rsidRPr="0095486F">
        <w:tab/>
        <w:t>predlaganje godišnjeg Plana i programa rada Dječjeg vrtića, Kurikuluma te Izvješća o radu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praćenje primjene zakona i podzakonskih akata i stručno usavršavanje iz te tematike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rad u Upravnom vijeću, provođenje Odluka Upravnog i Odgojiteljskog vijeća, drugih tijela i osnivača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izrada Financijskog plana i podnošenje Godišnjeg izvješća o financijskom poslovanju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kontrola narudžbenica, dostavnica i računa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dostava računa u knjigovodstvo i odobravanje isplata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sklapanje ugovora s dobavljačima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provedba postupka upisa djece u vrtić u skladu sa Zakonom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sklapanje ugovora o pružanju usluga vrtića s roditeljima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provedba ispisa djece sukladno ugovoru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provedba natječaja za zaposlenje u skladu sa Zakonom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sklapanje ugovora o radu na određeno i neodređeno vrijeme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sukladno Zakonu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vođenje evidencije o radnicima i radnom vremenu radnika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pravovremena isplata materijalnih prava radnika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izrada plana korištenja godišnjih odmora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izdavanje rješenja o korištenju godišnjeg odmora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kontinuiran rad na području zaštite na radu i protupožarne zaštite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redoviti i periodični pregledi strojeva i opreme radi zaštite djece, djelatnika i imovine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donošenje drugih odluka iz djelokruga rada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lastRenderedPageBreak/>
        <w:t>U odnosu na zaposlenike vrtića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osiguranje materijalne sigurnosti, kao i poštivanje svih prava i obveza radnika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provođenje mjera zdravstvene zaštite, protupožarne zaštite, zaštite na radu i civilne zaštite u skladu s Procjenom rizika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spriječavanje diskriminacije po spolu, vjeri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tvaranje dobrih suradničkih odnosa među djelatnicima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savjetodavni rad sa svim djelatnicima vrtića u cilju pozitivne međusobne komunikacije i razvoja vrtića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promicanje timskog rada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nadzor nad provedbom Sigurnosnog programa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omogućavanje stručnog usavršavanja i praćenje realizacije istog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praćenje neposrednog odgojno – obrazovnog rada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suradnja s vanjskim suradnicima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suradnja u realizaciji projekata na nivou ustanove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suradnja u organizaciji društveno – zabavnih i sportskih aktivnosti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planiranje odgojiteljskih vijeća, stručnih grupa i radionica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pravovremena nabavka potrošnog i didaktičkog materijala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rad u povjerenstvu za stažiranje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U odnosu na dijete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stvaranje uvjeta za odgoj djeteta sukladno zadanim ciljem i zadaćama odgojno – obrazovnog rada iz Godišnjeg plana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obogaćivanje usluga vrtića novim programima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osiguranje materijalnih uvjeta za provođenje odgojno - obrazovnog rada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U odnosu na roditelje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usmjeravanje cjelokupne organizacije rada u cilju zadovoljenja potreba djece i roditelja te ostvarivanje i unapređivanje suradnje s roditeljima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upoznavanje roditelja sa Sigurnosnim programom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fleksibilnom postavom organizacije rada, osobito na početku pedagoške godine, definirat će i rad svih djelatnika u vrtiću kao i</w:t>
      </w:r>
      <w:r w:rsidRPr="0095486F">
        <w:tab/>
        <w:t xml:space="preserve">radno vrijeme vrtića usklađenog s </w:t>
      </w:r>
      <w:r w:rsidRPr="0095486F">
        <w:lastRenderedPageBreak/>
        <w:t>potrebama roditelja; organizaciju rada tijekom godine i u ljetnim mjesecima prilagodit će potrebama roditelja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uključivanje roditelja, kroz različite oblike suradnje, u odgojno–obrazovni rad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 xml:space="preserve"> promptno rješavanje problema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uključivanje u rješavanje specifične problematike u slučajevima rastave roditelja, nasilja u obitelji i sl.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U odnosu na društvenu sredinu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suradnja s ustanovama za predškolski odgoj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suradnja sa ostalim društvenim čimbenicima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suradnja s Centrom za socijalnu skrb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otvorenost medijima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Stručno usavršavanje</w:t>
      </w:r>
    </w:p>
    <w:p w:rsidR="00771BCF" w:rsidRPr="0095486F" w:rsidRDefault="00771BCF" w:rsidP="0095486F">
      <w:pPr>
        <w:spacing w:line="360" w:lineRule="auto"/>
        <w:jc w:val="both"/>
      </w:pP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sudjelovanje na stručnim skupovima za ravnatelje, prema Katalogu, i po pozivu</w:t>
      </w:r>
    </w:p>
    <w:p w:rsidR="00771BCF" w:rsidRPr="0095486F" w:rsidRDefault="00771BCF" w:rsidP="0095486F">
      <w:pPr>
        <w:spacing w:line="360" w:lineRule="auto"/>
        <w:jc w:val="both"/>
      </w:pPr>
      <w:r w:rsidRPr="0095486F">
        <w:t>-</w:t>
      </w:r>
      <w:r w:rsidRPr="0095486F">
        <w:tab/>
        <w:t>stručno usavršavanje na području financija i prava</w:t>
      </w:r>
    </w:p>
    <w:p w:rsidR="00771BCF" w:rsidRPr="0095486F" w:rsidRDefault="00771BCF" w:rsidP="0095486F">
      <w:pPr>
        <w:spacing w:line="360" w:lineRule="auto"/>
        <w:jc w:val="both"/>
      </w:pPr>
    </w:p>
    <w:p w:rsidR="00A7496F" w:rsidRPr="0095486F" w:rsidRDefault="00771BCF" w:rsidP="0095486F">
      <w:pPr>
        <w:spacing w:line="360" w:lineRule="auto"/>
        <w:jc w:val="both"/>
      </w:pPr>
      <w:r w:rsidRPr="0095486F">
        <w:t>Program rada ravnatelja doprinosit će povoljnoj cjelovitoj kvaliteti življenja na nivou cijeloga vrtića obogaćivanjem materijalne sredine i uvjeta rada među svim strukturama djelatnika.</w:t>
      </w:r>
    </w:p>
    <w:p w:rsidR="00A7496F" w:rsidRPr="0095486F" w:rsidRDefault="00A7496F" w:rsidP="0095486F">
      <w:pPr>
        <w:spacing w:line="360" w:lineRule="auto"/>
      </w:pPr>
    </w:p>
    <w:p w:rsidR="00771BCF" w:rsidRPr="0095486F" w:rsidRDefault="00A7496F" w:rsidP="00551E36">
      <w:pPr>
        <w:jc w:val="both"/>
      </w:pPr>
      <w:r w:rsidRPr="0095486F">
        <w:t xml:space="preserve">                         </w:t>
      </w:r>
    </w:p>
    <w:p w:rsidR="00771BCF" w:rsidRPr="0095486F" w:rsidRDefault="00771BC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A7496F" w:rsidP="00551E36">
      <w:pPr>
        <w:jc w:val="both"/>
      </w:pPr>
      <w:r w:rsidRPr="0095486F">
        <w:t xml:space="preserve"> </w:t>
      </w: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95486F" w:rsidRDefault="0095486F" w:rsidP="00551E36">
      <w:pPr>
        <w:jc w:val="both"/>
      </w:pPr>
    </w:p>
    <w:p w:rsidR="00A7496F" w:rsidRPr="0095486F" w:rsidRDefault="00A7496F" w:rsidP="00551E36">
      <w:pPr>
        <w:jc w:val="both"/>
      </w:pPr>
      <w:r w:rsidRPr="0095486F">
        <w:lastRenderedPageBreak/>
        <w:t xml:space="preserve">  </w:t>
      </w:r>
      <w:r w:rsidR="00771BCF" w:rsidRPr="0095486F">
        <w:rPr>
          <w:b/>
          <w:bCs/>
        </w:rPr>
        <w:t>10</w:t>
      </w:r>
      <w:r w:rsidRPr="0095486F">
        <w:rPr>
          <w:b/>
          <w:bCs/>
        </w:rPr>
        <w:t xml:space="preserve"> . ZAKLJUČNE NAPOMENE</w:t>
      </w: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ind w:left="360" w:hanging="360"/>
        <w:jc w:val="both"/>
      </w:pPr>
    </w:p>
    <w:p w:rsidR="00A7496F" w:rsidRPr="0095486F" w:rsidRDefault="00A7496F" w:rsidP="00551E36">
      <w:pPr>
        <w:spacing w:line="360" w:lineRule="auto"/>
        <w:jc w:val="both"/>
      </w:pPr>
      <w:r w:rsidRPr="0095486F">
        <w:t>Kako je cilj rada naše ustanove unapređivanje tjelesnog, socijalnog, emocionalnog, spoznajnog razvoja u takovom prostoru koji jamči sigurnost i skrb, a odgovara  potrebama obitelji i omogućuje djetetu daljnji uspješan odgoj i obrazovanje, poštujemo dijete i njegove individualne mogućnosti i interese, a poseban naglasak stavljamo na suradnju s roditeljima. Neprestano preispitujemo i vrednujemo svoj rad. Učimo i od djece i od roditelja, unapređujemo i osuvremenjujemo odgojno – obrazovnu djelatnost, stvarajući razvojno i poticajno okruženje koje djeci osigurava pedagoški primjereno i uvažavajući dječje potrebe i interese psihofizički zdravo odrastanje.</w:t>
      </w:r>
    </w:p>
    <w:p w:rsidR="0095486F" w:rsidRDefault="00A7496F" w:rsidP="00551E36">
      <w:pPr>
        <w:spacing w:line="360" w:lineRule="auto"/>
        <w:jc w:val="both"/>
      </w:pPr>
      <w:r w:rsidRPr="0095486F">
        <w:t xml:space="preserve">Stoga ćemo nastojati da u našem vrtiću djeca razviju svoje sposobnosti do maksimuma , te da se u vrtiću osjećaju kao u svojoj kući .  </w:t>
      </w:r>
    </w:p>
    <w:p w:rsidR="00A7496F" w:rsidRPr="0095486F" w:rsidRDefault="00A7496F" w:rsidP="00551E36">
      <w:pPr>
        <w:spacing w:line="360" w:lineRule="auto"/>
        <w:jc w:val="both"/>
      </w:pPr>
      <w:r w:rsidRPr="0095486F">
        <w:t xml:space="preserve">U skladu s tim  ćemo : 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- Sa svakim djetetom provoditi njemu prilagođen odgojno – obrazovni program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>- Omogućiti da dijete slobodno odabire aktivnosti u kojima želi sudjelovati , igračke i suigrače</w:t>
      </w:r>
    </w:p>
    <w:p w:rsidR="00A7496F" w:rsidRPr="0095486F" w:rsidRDefault="00A7496F" w:rsidP="00551E36">
      <w:pPr>
        <w:spacing w:line="360" w:lineRule="auto"/>
        <w:ind w:left="360"/>
        <w:jc w:val="both"/>
      </w:pPr>
      <w:r w:rsidRPr="0095486F">
        <w:t xml:space="preserve">- Ima mogućnosti različitih interakcija s djecom i odgojitelja iz drugih odgojnih skupina </w:t>
      </w:r>
    </w:p>
    <w:p w:rsidR="00A7496F" w:rsidRPr="0095486F" w:rsidRDefault="00A7496F" w:rsidP="0095486F">
      <w:pPr>
        <w:spacing w:line="360" w:lineRule="auto"/>
        <w:ind w:left="360"/>
        <w:jc w:val="both"/>
      </w:pPr>
      <w:r w:rsidRPr="0095486F">
        <w:t>- Da odgojitelji za djecu pripreme puno različitih poticaja  uvažavajući pri tom njihove mogućnosti , želje i potrebe.</w:t>
      </w:r>
    </w:p>
    <w:p w:rsidR="00A7496F" w:rsidRPr="0095486F" w:rsidRDefault="0095486F" w:rsidP="0095486F">
      <w:pPr>
        <w:spacing w:line="360" w:lineRule="auto"/>
        <w:jc w:val="both"/>
      </w:pPr>
      <w:r w:rsidRPr="0095486F">
        <w:t>Godišnji plan i program odgojno-obrazovnog rada može se mijenjati tijekom godine, ovisno o promjenama u uvjetima i organizaciji rada a sve izmjene će se uskladiti s odredbama dokumenata temeljem kojih je isti donesen.</w:t>
      </w: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A7496F" w:rsidRPr="0095486F" w:rsidRDefault="00A7496F" w:rsidP="00551E36">
      <w:pPr>
        <w:spacing w:line="360" w:lineRule="auto"/>
        <w:ind w:left="360"/>
        <w:jc w:val="both"/>
      </w:pPr>
    </w:p>
    <w:p w:rsidR="00771BCF" w:rsidRPr="0095486F" w:rsidRDefault="00771BCF" w:rsidP="00771BCF"/>
    <w:p w:rsidR="00771BCF" w:rsidRPr="0095486F" w:rsidRDefault="00771BCF" w:rsidP="00771BCF"/>
    <w:p w:rsidR="00771BCF" w:rsidRPr="0095486F" w:rsidRDefault="00771BCF" w:rsidP="00771BCF"/>
    <w:p w:rsidR="00771BCF" w:rsidRPr="0095486F" w:rsidRDefault="00771BCF" w:rsidP="00771BCF"/>
    <w:p w:rsidR="00771BCF" w:rsidRPr="0095486F" w:rsidRDefault="00771BCF" w:rsidP="00771BCF"/>
    <w:p w:rsidR="00771BCF" w:rsidRPr="0095486F" w:rsidRDefault="00771BCF" w:rsidP="00771BCF"/>
    <w:p w:rsidR="00771BCF" w:rsidRPr="0095486F" w:rsidRDefault="00771BCF" w:rsidP="00771BCF"/>
    <w:p w:rsidR="00771BCF" w:rsidRPr="0095486F" w:rsidRDefault="00771BCF" w:rsidP="00771BCF"/>
    <w:p w:rsidR="00771BCF" w:rsidRDefault="00771BCF" w:rsidP="00771BCF"/>
    <w:p w:rsidR="00E25966" w:rsidRDefault="00E25966" w:rsidP="00771BCF"/>
    <w:p w:rsidR="00E25966" w:rsidRDefault="00E25966" w:rsidP="00771BCF"/>
    <w:p w:rsidR="00E25966" w:rsidRDefault="00E25966" w:rsidP="00771BCF"/>
    <w:p w:rsidR="00E25966" w:rsidRDefault="00F961D9" w:rsidP="00771BCF">
      <w:r>
        <w:rPr>
          <w:noProof/>
          <w:lang w:eastAsia="hr-HR"/>
        </w:rPr>
        <w:lastRenderedPageBreak/>
        <w:drawing>
          <wp:inline distT="0" distB="0" distL="0" distR="0">
            <wp:extent cx="6124576" cy="375573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6" cy="3755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966" w:rsidRDefault="00E25966" w:rsidP="00771BCF"/>
    <w:p w:rsidR="00E25966" w:rsidRDefault="00E25966" w:rsidP="00771BCF"/>
    <w:p w:rsidR="00E25966" w:rsidRPr="0095486F" w:rsidRDefault="00E25966" w:rsidP="00771BCF"/>
    <w:p w:rsidR="00E25966" w:rsidRDefault="00E25966" w:rsidP="00E25966">
      <w:pPr>
        <w:tabs>
          <w:tab w:val="right" w:pos="9072"/>
        </w:tabs>
      </w:pPr>
      <w:r>
        <w:tab/>
      </w:r>
      <w:r>
        <w:tab/>
      </w:r>
    </w:p>
    <w:sectPr w:rsidR="00E25966" w:rsidSect="00E542AC">
      <w:pgSz w:w="11906" w:h="16838"/>
      <w:pgMar w:top="1417" w:right="1417" w:bottom="709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bullet"/>
      <w:lvlText w:val=""/>
      <w:lvlJc w:val="left"/>
      <w:pPr>
        <w:tabs>
          <w:tab w:val="num" w:pos="1140"/>
        </w:tabs>
        <w:ind w:left="1140" w:hanging="360"/>
      </w:pPr>
      <w:rPr>
        <w:rFonts w:ascii="Symbol" w:hAnsi="Symbol" w:cs="Symbol"/>
        <w:color w:val="auto"/>
      </w:rPr>
    </w:lvl>
  </w:abstractNum>
  <w:abstractNum w:abstractNumId="2">
    <w:nsid w:val="00000003"/>
    <w:multiLevelType w:val="singleLevel"/>
    <w:tmpl w:val="00000003"/>
    <w:name w:val="WW8Num2"/>
    <w:lvl w:ilvl="0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3">
    <w:nsid w:val="00000004"/>
    <w:multiLevelType w:val="singleLevel"/>
    <w:tmpl w:val="00000004"/>
    <w:name w:val="WW8Num3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numFmt w:val="none"/>
      <w:suff w:val="nothing"/>
      <w:lvlText w:val=""/>
      <w:lvlJc w:val="left"/>
      <w:pPr>
        <w:tabs>
          <w:tab w:val="num" w:pos="360"/>
        </w:tabs>
      </w:pPr>
    </w:lvl>
    <w:lvl w:ilvl="2">
      <w:numFmt w:val="none"/>
      <w:suff w:val="nothing"/>
      <w:lvlText w:val=""/>
      <w:lvlJc w:val="left"/>
      <w:pPr>
        <w:tabs>
          <w:tab w:val="num" w:pos="360"/>
        </w:tabs>
      </w:pPr>
    </w:lvl>
    <w:lvl w:ilvl="3">
      <w:numFmt w:val="none"/>
      <w:suff w:val="nothing"/>
      <w:lvlText w:val=""/>
      <w:lvlJc w:val="left"/>
      <w:pPr>
        <w:tabs>
          <w:tab w:val="num" w:pos="360"/>
        </w:tabs>
      </w:pPr>
    </w:lvl>
    <w:lvl w:ilvl="4">
      <w:numFmt w:val="none"/>
      <w:suff w:val="nothing"/>
      <w:lvlText w:val=""/>
      <w:lvlJc w:val="left"/>
      <w:pPr>
        <w:tabs>
          <w:tab w:val="num" w:pos="360"/>
        </w:tabs>
      </w:pPr>
    </w:lvl>
    <w:lvl w:ilvl="5">
      <w:numFmt w:val="none"/>
      <w:suff w:val="nothing"/>
      <w:lvlText w:val=""/>
      <w:lvlJc w:val="left"/>
      <w:pPr>
        <w:tabs>
          <w:tab w:val="num" w:pos="360"/>
        </w:tabs>
      </w:pPr>
    </w:lvl>
    <w:lvl w:ilvl="6">
      <w:numFmt w:val="none"/>
      <w:suff w:val="nothing"/>
      <w:lvlText w:val=""/>
      <w:lvlJc w:val="left"/>
      <w:pPr>
        <w:tabs>
          <w:tab w:val="num" w:pos="360"/>
        </w:tabs>
      </w:pPr>
    </w:lvl>
    <w:lvl w:ilvl="7">
      <w:numFmt w:val="none"/>
      <w:suff w:val="nothing"/>
      <w:lvlText w:val=""/>
      <w:lvlJc w:val="left"/>
      <w:pPr>
        <w:tabs>
          <w:tab w:val="num" w:pos="360"/>
        </w:tabs>
      </w:pPr>
    </w:lvl>
    <w:lvl w:ilvl="8">
      <w:numFmt w:val="none"/>
      <w:suff w:val="nothing"/>
      <w:lvlText w:val=""/>
      <w:lvlJc w:val="left"/>
      <w:pPr>
        <w:tabs>
          <w:tab w:val="num" w:pos="360"/>
        </w:tabs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color w:val="auto"/>
      </w:rPr>
    </w:lvl>
  </w:abstractNum>
  <w:abstractNum w:abstractNumId="6">
    <w:nsid w:val="00000007"/>
    <w:multiLevelType w:val="singleLevel"/>
    <w:tmpl w:val="00000007"/>
    <w:name w:val="WW8Num7"/>
    <w:lvl w:ilvl="0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7">
    <w:nsid w:val="00000008"/>
    <w:multiLevelType w:val="singleLevel"/>
    <w:tmpl w:val="00000008"/>
    <w:name w:val="WW8Num8"/>
    <w:lvl w:ilvl="0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8">
    <w:nsid w:val="00000009"/>
    <w:multiLevelType w:val="singleLevel"/>
    <w:tmpl w:val="00000009"/>
    <w:name w:val="WW8Num9"/>
    <w:lvl w:ilvl="0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9">
    <w:nsid w:val="0000000A"/>
    <w:multiLevelType w:val="singleLevel"/>
    <w:tmpl w:val="0000000A"/>
    <w:name w:val="WW8Num11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0">
    <w:nsid w:val="0000000B"/>
    <w:multiLevelType w:val="singleLevel"/>
    <w:tmpl w:val="0000000B"/>
    <w:name w:val="WW8Num12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color w:val="auto"/>
      </w:rPr>
    </w:lvl>
  </w:abstractNum>
  <w:abstractNum w:abstractNumId="11">
    <w:nsid w:val="0000000C"/>
    <w:multiLevelType w:val="singleLevel"/>
    <w:tmpl w:val="0000000C"/>
    <w:name w:val="WW8Num13"/>
    <w:lvl w:ilvl="0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12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3">
    <w:nsid w:val="0000000E"/>
    <w:multiLevelType w:val="multilevel"/>
    <w:tmpl w:val="0000000E"/>
    <w:name w:val="WW8Num1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0000000F"/>
    <w:multiLevelType w:val="singleLevel"/>
    <w:tmpl w:val="0000000F"/>
    <w:name w:val="WW8Num17"/>
    <w:lvl w:ilvl="0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15">
    <w:nsid w:val="00000010"/>
    <w:multiLevelType w:val="singleLevel"/>
    <w:tmpl w:val="00000010"/>
    <w:name w:val="WW8Num18"/>
    <w:lvl w:ilvl="0">
      <w:start w:val="2"/>
      <w:numFmt w:val="bullet"/>
      <w:lvlText w:val="-"/>
      <w:lvlJc w:val="left"/>
      <w:pPr>
        <w:tabs>
          <w:tab w:val="num" w:pos="708"/>
        </w:tabs>
        <w:ind w:left="720" w:hanging="360"/>
      </w:pPr>
      <w:rPr>
        <w:rFonts w:ascii="Times New Roman" w:hAnsi="Times New Roman" w:cs="Times New Roman"/>
      </w:rPr>
    </w:lvl>
  </w:abstractNum>
  <w:abstractNum w:abstractNumId="16">
    <w:nsid w:val="00000011"/>
    <w:multiLevelType w:val="singleLevel"/>
    <w:tmpl w:val="00000011"/>
    <w:name w:val="WW8Num19"/>
    <w:lvl w:ilvl="0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7">
    <w:nsid w:val="00000012"/>
    <w:multiLevelType w:val="multilevel"/>
    <w:tmpl w:val="00000012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none"/>
      <w:suff w:val="nothing"/>
      <w:lvlText w:val=""/>
      <w:lvlJc w:val="left"/>
      <w:pPr>
        <w:tabs>
          <w:tab w:val="num" w:pos="360"/>
        </w:tabs>
      </w:pPr>
    </w:lvl>
    <w:lvl w:ilvl="2">
      <w:numFmt w:val="none"/>
      <w:suff w:val="nothing"/>
      <w:lvlText w:val=""/>
      <w:lvlJc w:val="left"/>
      <w:pPr>
        <w:tabs>
          <w:tab w:val="num" w:pos="360"/>
        </w:tabs>
      </w:pPr>
    </w:lvl>
    <w:lvl w:ilvl="3">
      <w:numFmt w:val="none"/>
      <w:suff w:val="nothing"/>
      <w:lvlText w:val=""/>
      <w:lvlJc w:val="left"/>
      <w:pPr>
        <w:tabs>
          <w:tab w:val="num" w:pos="360"/>
        </w:tabs>
      </w:pPr>
    </w:lvl>
    <w:lvl w:ilvl="4">
      <w:numFmt w:val="none"/>
      <w:suff w:val="nothing"/>
      <w:lvlText w:val=""/>
      <w:lvlJc w:val="left"/>
      <w:pPr>
        <w:tabs>
          <w:tab w:val="num" w:pos="360"/>
        </w:tabs>
      </w:pPr>
    </w:lvl>
    <w:lvl w:ilvl="5">
      <w:numFmt w:val="none"/>
      <w:suff w:val="nothing"/>
      <w:lvlText w:val=""/>
      <w:lvlJc w:val="left"/>
      <w:pPr>
        <w:tabs>
          <w:tab w:val="num" w:pos="360"/>
        </w:tabs>
      </w:pPr>
    </w:lvl>
    <w:lvl w:ilvl="6">
      <w:numFmt w:val="none"/>
      <w:suff w:val="nothing"/>
      <w:lvlText w:val=""/>
      <w:lvlJc w:val="left"/>
      <w:pPr>
        <w:tabs>
          <w:tab w:val="num" w:pos="360"/>
        </w:tabs>
      </w:pPr>
    </w:lvl>
    <w:lvl w:ilvl="7">
      <w:numFmt w:val="none"/>
      <w:suff w:val="nothing"/>
      <w:lvlText w:val=""/>
      <w:lvlJc w:val="left"/>
      <w:pPr>
        <w:tabs>
          <w:tab w:val="num" w:pos="360"/>
        </w:tabs>
      </w:pPr>
    </w:lvl>
    <w:lvl w:ilvl="8">
      <w:numFmt w:val="none"/>
      <w:suff w:val="nothing"/>
      <w:lvlText w:val=""/>
      <w:lvlJc w:val="left"/>
      <w:pPr>
        <w:tabs>
          <w:tab w:val="num" w:pos="360"/>
        </w:tabs>
      </w:pPr>
    </w:lvl>
  </w:abstractNum>
  <w:abstractNum w:abstractNumId="18">
    <w:nsid w:val="00000013"/>
    <w:multiLevelType w:val="singleLevel"/>
    <w:tmpl w:val="00000013"/>
    <w:name w:val="WW8Num21"/>
    <w:lvl w:ilvl="0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19">
    <w:nsid w:val="00000014"/>
    <w:multiLevelType w:val="singleLevel"/>
    <w:tmpl w:val="00000014"/>
    <w:name w:val="WW8Num22"/>
    <w:lvl w:ilvl="0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0">
    <w:nsid w:val="00000015"/>
    <w:multiLevelType w:val="singleLevel"/>
    <w:tmpl w:val="00000015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1">
    <w:nsid w:val="00000016"/>
    <w:multiLevelType w:val="singleLevel"/>
    <w:tmpl w:val="00000016"/>
    <w:name w:val="WW8Num25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color w:val="auto"/>
      </w:rPr>
    </w:lvl>
  </w:abstractNum>
  <w:abstractNum w:abstractNumId="22">
    <w:nsid w:val="00000017"/>
    <w:multiLevelType w:val="singleLevel"/>
    <w:tmpl w:val="00000017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3">
    <w:nsid w:val="00000018"/>
    <w:multiLevelType w:val="multilevel"/>
    <w:tmpl w:val="00000018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00000019"/>
    <w:multiLevelType w:val="singleLevel"/>
    <w:tmpl w:val="00000019"/>
    <w:name w:val="WW8Num28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color w:val="auto"/>
      </w:rPr>
    </w:lvl>
  </w:abstractNum>
  <w:abstractNum w:abstractNumId="25">
    <w:nsid w:val="0000001A"/>
    <w:multiLevelType w:val="singleLevel"/>
    <w:tmpl w:val="0000001A"/>
    <w:name w:val="WW8Num29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color w:val="auto"/>
      </w:rPr>
    </w:lvl>
  </w:abstractNum>
  <w:abstractNum w:abstractNumId="26">
    <w:nsid w:val="72BC6A30"/>
    <w:multiLevelType w:val="hybridMultilevel"/>
    <w:tmpl w:val="3E245554"/>
    <w:lvl w:ilvl="0" w:tplc="324611D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E36"/>
    <w:rsid w:val="00011645"/>
    <w:rsid w:val="000F26E0"/>
    <w:rsid w:val="001165C3"/>
    <w:rsid w:val="00143286"/>
    <w:rsid w:val="001466B8"/>
    <w:rsid w:val="001966FF"/>
    <w:rsid w:val="001B2BB3"/>
    <w:rsid w:val="001B73B8"/>
    <w:rsid w:val="002071AC"/>
    <w:rsid w:val="00241BDD"/>
    <w:rsid w:val="00302028"/>
    <w:rsid w:val="003760DD"/>
    <w:rsid w:val="003B6136"/>
    <w:rsid w:val="003B6C0E"/>
    <w:rsid w:val="00425F10"/>
    <w:rsid w:val="00551E36"/>
    <w:rsid w:val="00554ACA"/>
    <w:rsid w:val="005766B5"/>
    <w:rsid w:val="005A10EC"/>
    <w:rsid w:val="005C0C5C"/>
    <w:rsid w:val="005E6E32"/>
    <w:rsid w:val="005F6388"/>
    <w:rsid w:val="00607AA9"/>
    <w:rsid w:val="00657B14"/>
    <w:rsid w:val="006C636D"/>
    <w:rsid w:val="006D092F"/>
    <w:rsid w:val="007027E5"/>
    <w:rsid w:val="00771BCF"/>
    <w:rsid w:val="007B4FF7"/>
    <w:rsid w:val="008076E8"/>
    <w:rsid w:val="00851978"/>
    <w:rsid w:val="008521EB"/>
    <w:rsid w:val="00936052"/>
    <w:rsid w:val="0095486F"/>
    <w:rsid w:val="009A078B"/>
    <w:rsid w:val="00A57F54"/>
    <w:rsid w:val="00A7496F"/>
    <w:rsid w:val="00AC420E"/>
    <w:rsid w:val="00AD13BB"/>
    <w:rsid w:val="00AF74A4"/>
    <w:rsid w:val="00B14547"/>
    <w:rsid w:val="00B4646A"/>
    <w:rsid w:val="00B9285B"/>
    <w:rsid w:val="00B95AA3"/>
    <w:rsid w:val="00C1479B"/>
    <w:rsid w:val="00C40F85"/>
    <w:rsid w:val="00C428D4"/>
    <w:rsid w:val="00C50FCC"/>
    <w:rsid w:val="00C7409F"/>
    <w:rsid w:val="00D5230A"/>
    <w:rsid w:val="00D85E2F"/>
    <w:rsid w:val="00DA652E"/>
    <w:rsid w:val="00E25966"/>
    <w:rsid w:val="00E542AC"/>
    <w:rsid w:val="00E552C2"/>
    <w:rsid w:val="00E86C8F"/>
    <w:rsid w:val="00EA7B50"/>
    <w:rsid w:val="00EB3F99"/>
    <w:rsid w:val="00F65158"/>
    <w:rsid w:val="00F750EA"/>
    <w:rsid w:val="00F96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1E36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51E36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551E36"/>
    <w:rPr>
      <w:rFonts w:ascii="Arial" w:hAnsi="Arial" w:cs="Arial"/>
      <w:b/>
      <w:bCs/>
      <w:sz w:val="26"/>
      <w:szCs w:val="26"/>
      <w:lang w:eastAsia="zh-CN"/>
    </w:rPr>
  </w:style>
  <w:style w:type="paragraph" w:styleId="NormalWeb">
    <w:name w:val="Normal (Web)"/>
    <w:basedOn w:val="Normal"/>
    <w:uiPriority w:val="99"/>
    <w:rsid w:val="00551E36"/>
    <w:pPr>
      <w:spacing w:before="280" w:after="119"/>
    </w:pPr>
  </w:style>
  <w:style w:type="table" w:styleId="TableGrid">
    <w:name w:val="Table Grid"/>
    <w:basedOn w:val="TableNormal"/>
    <w:uiPriority w:val="99"/>
    <w:rsid w:val="00551E3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5F63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F6388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1E36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51E36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551E36"/>
    <w:rPr>
      <w:rFonts w:ascii="Arial" w:hAnsi="Arial" w:cs="Arial"/>
      <w:b/>
      <w:bCs/>
      <w:sz w:val="26"/>
      <w:szCs w:val="26"/>
      <w:lang w:eastAsia="zh-CN"/>
    </w:rPr>
  </w:style>
  <w:style w:type="paragraph" w:styleId="NormalWeb">
    <w:name w:val="Normal (Web)"/>
    <w:basedOn w:val="Normal"/>
    <w:uiPriority w:val="99"/>
    <w:rsid w:val="00551E36"/>
    <w:pPr>
      <w:spacing w:before="280" w:after="119"/>
    </w:pPr>
  </w:style>
  <w:style w:type="table" w:styleId="TableGrid">
    <w:name w:val="Table Grid"/>
    <w:basedOn w:val="TableNormal"/>
    <w:uiPriority w:val="99"/>
    <w:rsid w:val="00551E3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5F63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F6388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5943</Words>
  <Characters>33881</Characters>
  <Application>Microsoft Office Word</Application>
  <DocSecurity>0</DocSecurity>
  <Lines>282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tvrtka</Company>
  <LinksUpToDate>false</LinksUpToDate>
  <CharactersWithSpaces>39745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dcterms:created xsi:type="dcterms:W3CDTF">2016-08-30T15:33:00Z</dcterms:created>
  <dcterms:modified xsi:type="dcterms:W3CDTF">2016-10-14T15:19:00Z</dcterms:modified>
</cp:coreProperties>
</file>